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C5091" w14:textId="0F95401D" w:rsidR="0028782C" w:rsidRDefault="0028782C" w:rsidP="0028782C">
      <w:pPr>
        <w:spacing w:before="120" w:after="120" w:line="276" w:lineRule="auto"/>
        <w:jc w:val="bot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Rif. Avviso Prot.</w:t>
      </w:r>
      <w:r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b/>
          <w:bCs/>
          <w:sz w:val="22"/>
          <w:szCs w:val="22"/>
        </w:rPr>
        <w:t>n.  6607/IV.5 del 24/10/2024</w:t>
      </w:r>
    </w:p>
    <w:p w14:paraId="223DCD31" w14:textId="1156256C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ALLEGATO </w:t>
      </w:r>
      <w:r w:rsidR="006E7B41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B</w:t>
      </w: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 xml:space="preserve">: </w:t>
      </w:r>
      <w:r w:rsidR="006E7B41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TABELLA DI AUTOVALUTAZIONE DEI TITOLI</w:t>
      </w:r>
    </w:p>
    <w:p w14:paraId="37F58C9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Al Dirigente Scolastico</w:t>
      </w:r>
    </w:p>
    <w:p w14:paraId="32674D45" w14:textId="400C2B1B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IIS Meneghini, Edolo</w:t>
      </w:r>
    </w:p>
    <w:p w14:paraId="621F7B1C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408F637" w14:textId="60D2BBA2" w:rsidR="007309E2" w:rsidRPr="0076170D" w:rsidRDefault="00892C6E" w:rsidP="007309E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Cs/>
          <w:sz w:val="22"/>
          <w:szCs w:val="22"/>
          <w:lang w:eastAsia="en-US"/>
        </w:rPr>
      </w:pPr>
      <w:r w:rsidRPr="00DD6B90">
        <w:rPr>
          <w:rFonts w:ascii="Calibri" w:eastAsia="Calibri" w:hAnsi="Calibri" w:cs="Calibri"/>
          <w:b/>
          <w:sz w:val="22"/>
          <w:szCs w:val="22"/>
          <w:lang w:eastAsia="en-US"/>
        </w:rPr>
        <w:t>Avviso unico pubblico per la selezione i</w:t>
      </w:r>
      <w:r w:rsidR="007309E2" w:rsidRPr="00DD6B90">
        <w:rPr>
          <w:rFonts w:ascii="Calibri" w:eastAsia="Calibri" w:hAnsi="Calibri" w:cs="Calibri"/>
          <w:b/>
          <w:bCs/>
          <w:sz w:val="22"/>
          <w:szCs w:val="22"/>
          <w:lang w:eastAsia="en-US"/>
        </w:rPr>
        <w:t>nterna</w:t>
      </w:r>
      <w:r w:rsidR="009443D5" w:rsidRPr="00DD6B90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e esterna</w:t>
      </w:r>
      <w:r w:rsidR="007309E2" w:rsidRPr="00DD6B90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per il conferimento di n. </w:t>
      </w:r>
      <w:r w:rsidR="000F5121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DD6B90" w:rsidRPr="00DD6B90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</w:t>
      </w:r>
      <w:r w:rsidR="007309E2" w:rsidRPr="00DD6B90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incarichi individuali </w:t>
      </w:r>
      <w:bookmarkStart w:id="0" w:name="_Hlk129763263"/>
      <w:r w:rsidR="007309E2" w:rsidRPr="00DD6B90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di esperto e n. </w:t>
      </w:r>
      <w:r w:rsidR="000F5121">
        <w:rPr>
          <w:rFonts w:ascii="Calibri" w:eastAsia="Calibri" w:hAnsi="Calibri" w:cs="Calibri"/>
          <w:b/>
          <w:bCs/>
          <w:sz w:val="22"/>
          <w:szCs w:val="22"/>
          <w:lang w:eastAsia="en-US"/>
        </w:rPr>
        <w:t>6</w:t>
      </w:r>
      <w:r w:rsidR="007309E2" w:rsidRPr="00DD6B90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incarichi individuali di tutor per lo svolgimento di</w:t>
      </w:r>
      <w:r w:rsidR="007309E2"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laboratori di formazione sul campo afferenti al progetto Formazione del personale scolastico per la transizione digitale </w:t>
      </w:r>
      <w:bookmarkEnd w:id="0"/>
      <w:r w:rsidR="007309E2"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- 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>Piano nazionale di ripresa e resilienza, Missione 4 – Istruzione e ricerca – Componente 1 – Potenziamento dell’offerta dei servizi di istruzione: dagli asili nido alle università – Investimento 2.1 “</w:t>
      </w:r>
      <w:r w:rsidR="007309E2"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Didattica digitale integrata e formazione alla transizione digitale per il personale scolastico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”, finanziato dall’Unione europea – </w:t>
      </w:r>
      <w:r w:rsidR="007309E2"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Next Generation EU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 xml:space="preserve"> – “</w:t>
      </w:r>
      <w:r w:rsidR="007309E2" w:rsidRPr="0076170D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Formazione del personale scolastico per la transizione digitale</w:t>
      </w:r>
      <w:r w:rsidR="007309E2" w:rsidRPr="0076170D">
        <w:rPr>
          <w:rFonts w:ascii="Calibri" w:eastAsia="Calibri" w:hAnsi="Calibri" w:cs="Calibri"/>
          <w:bCs/>
          <w:sz w:val="22"/>
          <w:szCs w:val="22"/>
          <w:lang w:eastAsia="en-US"/>
        </w:rPr>
        <w:t>” (D.M. n. 66/2023)</w:t>
      </w:r>
    </w:p>
    <w:p w14:paraId="66DA3EF8" w14:textId="77777777" w:rsidR="007309E2" w:rsidRPr="007309E2" w:rsidRDefault="007309E2" w:rsidP="007309E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09E2">
        <w:rPr>
          <w:rFonts w:ascii="Calibri" w:eastAsia="Calibri" w:hAnsi="Calibri" w:cs="Calibri"/>
          <w:b/>
          <w:bCs/>
          <w:sz w:val="22"/>
          <w:szCs w:val="22"/>
          <w:lang w:eastAsia="en-US"/>
        </w:rPr>
        <w:t>C.U.P. B24D23002320006 Codice progetto M4C1I2.1-2023-1222 -P-32924</w:t>
      </w:r>
    </w:p>
    <w:p w14:paraId="719F9D48" w14:textId="64FA179B" w:rsidR="00892C6E" w:rsidRPr="00892C6E" w:rsidRDefault="00892C6E" w:rsidP="00753EA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6F14C514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0AD97BCB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546EC109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E04217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37F04924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832BFE0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D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>i essere in possesso delle competenze richieste e dei titoli aggiuntivi di seguito indicati, riportati nel curriculum vitae, a tale fine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 xml:space="preserve">autocertifica i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seguenti punteggi. </w:t>
      </w:r>
    </w:p>
    <w:p w14:paraId="6DF7A706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0CF894A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 candidato avrà cura di evidenziare sul proprio c.v. le esperienze per le quali richiede la valutazione, attribuendo a ciascuna esperienza un </w:t>
      </w:r>
      <w:r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numero di riferimento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da </w:t>
      </w:r>
      <w:r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indicare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nell’apposita griglia di valutazione.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F61B4" w14:paraId="7E91D786" w14:textId="77777777" w:rsidTr="00C20353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3F37" w14:textId="77777777" w:rsidR="005F61B4" w:rsidRDefault="005F61B4" w:rsidP="00C2035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5F61B4" w14:paraId="6106BD3C" w14:textId="77777777" w:rsidTr="00C20353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638E0" w14:textId="77777777" w:rsidR="005F61B4" w:rsidRDefault="005F61B4" w:rsidP="00C20353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55C0B354" w14:textId="77777777" w:rsidR="005F61B4" w:rsidRDefault="005F61B4" w:rsidP="005F61B4">
            <w:pPr>
              <w:pStyle w:val="Paragrafoelenco"/>
              <w:numPr>
                <w:ilvl w:val="0"/>
                <w:numId w:val="37"/>
              </w:numPr>
              <w:rPr>
                <w:b/>
              </w:rPr>
            </w:pPr>
            <w:r>
              <w:rPr>
                <w:b/>
              </w:rPr>
              <w:t>essere in possesso dei requisiti di cui all’articolo 2 per il ruolo per cui si presenta domanda</w:t>
            </w:r>
          </w:p>
          <w:p w14:paraId="5CAC8211" w14:textId="77777777" w:rsidR="005F61B4" w:rsidRPr="004547C7" w:rsidRDefault="005F61B4" w:rsidP="00C20353">
            <w:pPr>
              <w:ind w:left="360"/>
              <w:rPr>
                <w:b/>
              </w:rPr>
            </w:pPr>
          </w:p>
        </w:tc>
      </w:tr>
      <w:tr w:rsidR="005F61B4" w14:paraId="5E3351E9" w14:textId="77777777" w:rsidTr="00C20353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698B0" w14:textId="77777777" w:rsidR="005F61B4" w:rsidRDefault="005F61B4" w:rsidP="00C20353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E6C755F" w14:textId="77777777" w:rsidR="005F61B4" w:rsidRDefault="005F61B4" w:rsidP="00C20353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01DFAAC3" w14:textId="77777777" w:rsidR="005F61B4" w:rsidRDefault="005F61B4" w:rsidP="00C20353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A6A7DE" w14:textId="77777777" w:rsidR="005F61B4" w:rsidRDefault="005F61B4" w:rsidP="00C20353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82F639" w14:textId="77777777" w:rsidR="005F61B4" w:rsidRDefault="005F61B4" w:rsidP="00C20353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CBBF3" w14:textId="77777777" w:rsidR="005F61B4" w:rsidRDefault="005F61B4" w:rsidP="00C20353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F61B4" w14:paraId="43865C8C" w14:textId="77777777" w:rsidTr="00C20353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A426A" w14:textId="77777777" w:rsidR="005F61B4" w:rsidRDefault="005F61B4" w:rsidP="00C20353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32D67D" w14:textId="77777777" w:rsidR="005F61B4" w:rsidRDefault="005F61B4" w:rsidP="00C20353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B6E87" w14:textId="77777777" w:rsidR="005F61B4" w:rsidRDefault="005F61B4" w:rsidP="00C20353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ABE0DA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DDBA54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FCA8" w14:textId="77777777" w:rsidR="005F61B4" w:rsidRDefault="005F61B4" w:rsidP="00C20353">
            <w:pPr>
              <w:snapToGrid w:val="0"/>
            </w:pPr>
          </w:p>
        </w:tc>
      </w:tr>
      <w:tr w:rsidR="005F61B4" w14:paraId="5AF5253B" w14:textId="77777777" w:rsidTr="00C20353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994473" w14:textId="77777777" w:rsidR="005F61B4" w:rsidRDefault="005F61B4" w:rsidP="00C20353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E39E3B" w14:textId="77777777" w:rsidR="005F61B4" w:rsidRDefault="005F61B4" w:rsidP="00C20353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3A2EF2" w14:textId="77777777" w:rsidR="005F61B4" w:rsidRDefault="005F61B4" w:rsidP="00C20353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28013C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43670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91FC9" w14:textId="77777777" w:rsidR="005F61B4" w:rsidRDefault="005F61B4" w:rsidP="00C20353">
            <w:pPr>
              <w:snapToGrid w:val="0"/>
            </w:pPr>
          </w:p>
        </w:tc>
      </w:tr>
      <w:tr w:rsidR="005F61B4" w14:paraId="094F6592" w14:textId="77777777" w:rsidTr="00C2035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21FA7" w14:textId="77777777" w:rsidR="005F61B4" w:rsidRPr="00B2753D" w:rsidRDefault="005F61B4" w:rsidP="00C20353">
            <w:pPr>
              <w:rPr>
                <w:b/>
              </w:rPr>
            </w:pPr>
            <w:r>
              <w:rPr>
                <w:b/>
              </w:rPr>
              <w:lastRenderedPageBreak/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50DA1" w14:textId="77777777" w:rsidR="005F61B4" w:rsidRPr="00B2753D" w:rsidRDefault="005F61B4" w:rsidP="00C20353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08A9A9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619FDF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F0201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D1F5" w14:textId="77777777" w:rsidR="005F61B4" w:rsidRDefault="005F61B4" w:rsidP="00C20353">
            <w:pPr>
              <w:snapToGrid w:val="0"/>
            </w:pPr>
          </w:p>
        </w:tc>
      </w:tr>
      <w:tr w:rsidR="005F61B4" w14:paraId="29744D0A" w14:textId="77777777" w:rsidTr="00C20353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8430B" w14:textId="77777777" w:rsidR="005F61B4" w:rsidRPr="00B2753D" w:rsidRDefault="005F61B4" w:rsidP="00C20353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0CEE4" w14:textId="77777777" w:rsidR="005F61B4" w:rsidRPr="00B2753D" w:rsidRDefault="005F61B4" w:rsidP="00C20353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DEF1F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4B607D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C1684A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A04B" w14:textId="77777777" w:rsidR="005F61B4" w:rsidRDefault="005F61B4" w:rsidP="00C20353">
            <w:pPr>
              <w:snapToGrid w:val="0"/>
            </w:pPr>
          </w:p>
        </w:tc>
      </w:tr>
      <w:tr w:rsidR="005F61B4" w14:paraId="1EFB40F3" w14:textId="77777777" w:rsidTr="00C20353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C52C5" w14:textId="77777777" w:rsidR="005F61B4" w:rsidRDefault="005F61B4" w:rsidP="00C20353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 xml:space="preserve">. DOTTORATO DI RICERCA ATTINENTE ALLA </w:t>
            </w:r>
            <w:proofErr w:type="gramStart"/>
            <w:r w:rsidRPr="00B2753D">
              <w:rPr>
                <w:b/>
              </w:rPr>
              <w:t xml:space="preserve">SELEZIONE </w:t>
            </w:r>
            <w:r>
              <w:rPr>
                <w:b/>
              </w:rPr>
              <w:t xml:space="preserve"> o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C03D1C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F54A98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3B6097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5639C" w14:textId="77777777" w:rsidR="005F61B4" w:rsidRDefault="005F61B4" w:rsidP="00C20353">
            <w:pPr>
              <w:snapToGrid w:val="0"/>
            </w:pPr>
          </w:p>
        </w:tc>
      </w:tr>
      <w:tr w:rsidR="005F61B4" w14:paraId="7256EDDB" w14:textId="77777777" w:rsidTr="00C20353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7659F" w14:textId="77777777" w:rsidR="005F61B4" w:rsidRDefault="005F61B4" w:rsidP="00C20353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025934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514EE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A0BDAA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D603" w14:textId="77777777" w:rsidR="005F61B4" w:rsidRDefault="005F61B4" w:rsidP="00C20353">
            <w:pPr>
              <w:snapToGrid w:val="0"/>
            </w:pPr>
          </w:p>
        </w:tc>
      </w:tr>
      <w:tr w:rsidR="005F61B4" w14:paraId="66A8EC4B" w14:textId="77777777" w:rsidTr="00C20353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FD051" w14:textId="77777777" w:rsidR="005F61B4" w:rsidRDefault="005F61B4" w:rsidP="00C20353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ISCRIZIONE AD ALBO PROFESSIONALE INERENTE AL RUOLO PER IL QUALE CI SI CANDIDA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75A51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F09351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50659C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7140C" w14:textId="77777777" w:rsidR="005F61B4" w:rsidRDefault="005F61B4" w:rsidP="00C20353">
            <w:pPr>
              <w:snapToGrid w:val="0"/>
            </w:pPr>
          </w:p>
        </w:tc>
      </w:tr>
      <w:tr w:rsidR="005F61B4" w14:paraId="15CF32FD" w14:textId="77777777" w:rsidTr="00C20353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7DF493" w14:textId="77777777" w:rsidR="005F61B4" w:rsidRDefault="005F61B4" w:rsidP="00C20353">
            <w:pPr>
              <w:rPr>
                <w:b/>
              </w:rPr>
            </w:pPr>
          </w:p>
          <w:p w14:paraId="701CAADA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16D36C5A" w14:textId="77777777" w:rsidR="005F61B4" w:rsidRDefault="005F61B4" w:rsidP="00C2035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7F0759D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CD55C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F215A5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53215" w14:textId="77777777" w:rsidR="005F61B4" w:rsidRDefault="005F61B4" w:rsidP="00C20353">
            <w:pPr>
              <w:snapToGrid w:val="0"/>
            </w:pPr>
          </w:p>
        </w:tc>
      </w:tr>
      <w:tr w:rsidR="005F61B4" w14:paraId="4281657C" w14:textId="77777777" w:rsidTr="00C2035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E3C1D7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903C34" w14:textId="77777777" w:rsidR="005F61B4" w:rsidRDefault="005F61B4" w:rsidP="00C20353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6294B3" w14:textId="77777777" w:rsidR="005F61B4" w:rsidRDefault="005F61B4" w:rsidP="00C20353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EF4988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E4AA37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2E894" w14:textId="77777777" w:rsidR="005F61B4" w:rsidRDefault="005F61B4" w:rsidP="00C20353">
            <w:pPr>
              <w:snapToGrid w:val="0"/>
            </w:pPr>
          </w:p>
        </w:tc>
      </w:tr>
      <w:tr w:rsidR="005F61B4" w14:paraId="60C7FCC7" w14:textId="77777777" w:rsidTr="00C20353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1F1937" w14:textId="77777777" w:rsidR="005F61B4" w:rsidRDefault="005F61B4" w:rsidP="00C20353">
            <w:pPr>
              <w:rPr>
                <w:b/>
              </w:rPr>
            </w:pPr>
          </w:p>
          <w:p w14:paraId="391744A6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4CB15CE9" w14:textId="77777777" w:rsidR="005F61B4" w:rsidRDefault="005F61B4" w:rsidP="00C2035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B4630DC" w14:textId="77777777" w:rsidR="005F61B4" w:rsidRDefault="005F61B4" w:rsidP="00C20353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CD3612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A03BB1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9F08" w14:textId="77777777" w:rsidR="005F61B4" w:rsidRDefault="005F61B4" w:rsidP="00C20353">
            <w:pPr>
              <w:snapToGrid w:val="0"/>
            </w:pPr>
          </w:p>
        </w:tc>
      </w:tr>
      <w:tr w:rsidR="005F61B4" w14:paraId="1D8AED92" w14:textId="77777777" w:rsidTr="00C2035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3941DF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76A0F135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all’oggetto dell’incarico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27F5C" w14:textId="77777777" w:rsidR="005F61B4" w:rsidRDefault="005F61B4" w:rsidP="00C20353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EC9EB3" w14:textId="77777777" w:rsidR="005F61B4" w:rsidRDefault="005F61B4" w:rsidP="00C20353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10E4B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DE4836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07D9" w14:textId="77777777" w:rsidR="005F61B4" w:rsidRDefault="005F61B4" w:rsidP="00C20353">
            <w:pPr>
              <w:snapToGrid w:val="0"/>
            </w:pPr>
          </w:p>
        </w:tc>
      </w:tr>
      <w:tr w:rsidR="005F61B4" w14:paraId="03A1C9FE" w14:textId="77777777" w:rsidTr="00C2035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C8B66E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300B833D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ARGOMENTO (documentate attraverso pubblicazioni inerenti all’oggetto dell’incarico)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B67694" w14:textId="77777777" w:rsidR="005F61B4" w:rsidRDefault="005F61B4" w:rsidP="00C20353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EFE72E" w14:textId="77777777" w:rsidR="005F61B4" w:rsidRDefault="005F61B4" w:rsidP="00C20353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849A43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1EF246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63E3" w14:textId="77777777" w:rsidR="005F61B4" w:rsidRDefault="005F61B4" w:rsidP="00C20353">
            <w:pPr>
              <w:snapToGrid w:val="0"/>
            </w:pPr>
          </w:p>
        </w:tc>
      </w:tr>
      <w:tr w:rsidR="005F61B4" w14:paraId="7D311EB5" w14:textId="77777777" w:rsidTr="00C2035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ED689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A0927A0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all’oggetto dell’incarico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207A8" w14:textId="77777777" w:rsidR="005F61B4" w:rsidRDefault="005F61B4" w:rsidP="00C20353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2C8C66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131321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D18605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4E07" w14:textId="77777777" w:rsidR="005F61B4" w:rsidRDefault="005F61B4" w:rsidP="00C20353">
            <w:pPr>
              <w:snapToGrid w:val="0"/>
            </w:pPr>
          </w:p>
        </w:tc>
      </w:tr>
      <w:tr w:rsidR="005F61B4" w14:paraId="52D6F99F" w14:textId="77777777" w:rsidTr="00C2035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74007D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5D439A31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lastRenderedPageBreak/>
              <w:t>ARGOMENTO (documentate attraverso corsi di formazione inerenti all’oggetto dell’incarico di min. 12 ore, con rilascio di attestato)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7F4164" w14:textId="77777777" w:rsidR="005F61B4" w:rsidRDefault="005F61B4" w:rsidP="00C20353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FC48E7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85D33B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056E73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20D2" w14:textId="77777777" w:rsidR="005F61B4" w:rsidRDefault="005F61B4" w:rsidP="00C20353">
            <w:pPr>
              <w:snapToGrid w:val="0"/>
            </w:pPr>
          </w:p>
        </w:tc>
      </w:tr>
      <w:tr w:rsidR="005F61B4" w14:paraId="1447A6F7" w14:textId="77777777" w:rsidTr="00C20353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320BB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14:paraId="707B62D9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8C1285" w14:textId="77777777" w:rsidR="005F61B4" w:rsidRDefault="005F61B4" w:rsidP="00C20353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F638A" w14:textId="77777777" w:rsidR="005F61B4" w:rsidRDefault="005F61B4" w:rsidP="00C20353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8A7C34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CB8CEB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9C56D" w14:textId="77777777" w:rsidR="005F61B4" w:rsidRDefault="005F61B4" w:rsidP="00C20353">
            <w:pPr>
              <w:snapToGrid w:val="0"/>
            </w:pPr>
          </w:p>
        </w:tc>
      </w:tr>
      <w:tr w:rsidR="005F61B4" w14:paraId="696A8080" w14:textId="77777777" w:rsidTr="00C20353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BDD0655" w14:textId="77777777" w:rsidR="005F61B4" w:rsidRDefault="005F61B4" w:rsidP="00C20353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48B1FD" w14:textId="77777777" w:rsidR="005F61B4" w:rsidRDefault="005F61B4" w:rsidP="00C20353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E0F8D9" w14:textId="77777777" w:rsidR="005F61B4" w:rsidRDefault="005F61B4" w:rsidP="00C20353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770AE" w14:textId="77777777" w:rsidR="005F61B4" w:rsidRDefault="005F61B4" w:rsidP="00C20353">
            <w:pPr>
              <w:snapToGrid w:val="0"/>
            </w:pPr>
          </w:p>
        </w:tc>
      </w:tr>
    </w:tbl>
    <w:p w14:paraId="44D2BC51" w14:textId="77777777" w:rsidR="006E7B41" w:rsidRDefault="006E7B41" w:rsidP="006E7B4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F61B4" w:rsidRPr="005F61B4" w14:paraId="196B2F78" w14:textId="77777777" w:rsidTr="00C2035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580D" w14:textId="77777777" w:rsid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eastAsia="en-US" w:bidi="it-IT"/>
              </w:rPr>
            </w:pPr>
          </w:p>
          <w:p w14:paraId="6B1BF5DB" w14:textId="58C6519A" w:rsid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4"/>
                <w:szCs w:val="24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4"/>
                <w:szCs w:val="24"/>
                <w:lang w:eastAsia="en-US" w:bidi="it-IT"/>
              </w:rPr>
              <w:t>GRIGLIA DI VALUTAZIONE DEI TITOLI PER TUTOR</w:t>
            </w:r>
          </w:p>
          <w:p w14:paraId="5D36C688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 w:bidi="it-IT"/>
              </w:rPr>
            </w:pPr>
          </w:p>
        </w:tc>
      </w:tr>
      <w:tr w:rsidR="005F61B4" w:rsidRPr="005F61B4" w14:paraId="53EF27C2" w14:textId="77777777" w:rsidTr="00C2035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8BCD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 w:bidi="it-IT"/>
              </w:rPr>
              <w:t>Criteri di ammissione:</w:t>
            </w: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</w:t>
            </w:r>
          </w:p>
          <w:p w14:paraId="2A40C744" w14:textId="77777777" w:rsidR="005F61B4" w:rsidRPr="005F61B4" w:rsidRDefault="005F61B4" w:rsidP="005F61B4">
            <w:pPr>
              <w:widowControl w:val="0"/>
              <w:numPr>
                <w:ilvl w:val="0"/>
                <w:numId w:val="38"/>
              </w:numPr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essere in possesso dei requisiti di cui all’articolo 2 per il ruolo per cui si presenta domanda</w:t>
            </w:r>
          </w:p>
          <w:p w14:paraId="122942A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12F359BF" w14:textId="77777777" w:rsidTr="00C2035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51991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  <w:p w14:paraId="42428C38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L' ISTRUZIONE, LA FORMAZIONE</w:t>
            </w:r>
          </w:p>
          <w:p w14:paraId="0E0A1132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NELLO SPECIFICO SETTORE IN CUI SI CONCORRE</w:t>
            </w:r>
          </w:p>
          <w:p w14:paraId="33425E44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72BE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BDE30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7A3C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da compilare a cura della commissione</w:t>
            </w:r>
          </w:p>
        </w:tc>
      </w:tr>
      <w:tr w:rsidR="005F61B4" w:rsidRPr="005F61B4" w14:paraId="71FC9087" w14:textId="77777777" w:rsidTr="00C2035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6B44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A1. LAUREA </w:t>
            </w:r>
          </w:p>
          <w:p w14:paraId="0DFFC57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 w:bidi="it-IT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82C3F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62C9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EC60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10B2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5766B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6CC702B5" w14:textId="77777777" w:rsidTr="00C2035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18AF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C4227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29CA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06060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1512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B3759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1A550F5B" w14:textId="77777777" w:rsidTr="00C203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FCE7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1919D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C05B5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3CA2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BBAB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25AE1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731E7503" w14:textId="77777777" w:rsidTr="00C203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AD094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60924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D8D02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6A655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80B3B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3B61D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6632CEF4" w14:textId="77777777" w:rsidTr="00C2035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BE54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  <w:p w14:paraId="1618CCDC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LE CERTIFICAZIONI OTTENUTE  </w:t>
            </w:r>
          </w:p>
          <w:p w14:paraId="5077E09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ab/>
            </w: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ab/>
            </w: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F3A4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B6538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714B8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2EF051DA" w14:textId="77777777" w:rsidTr="00C203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A471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574F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Max 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2562D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proofErr w:type="gramStart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5</w:t>
            </w:r>
            <w:proofErr w:type="gramEnd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D27D9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E7897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4FAA5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1D89F7BF" w14:textId="77777777" w:rsidTr="00C2035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0F4BB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  <w:p w14:paraId="72399048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LE ESPERIENZE</w:t>
            </w:r>
          </w:p>
          <w:p w14:paraId="25611F02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</w:t>
            </w:r>
            <w:r w:rsidRPr="005F61B4">
              <w:rPr>
                <w:rFonts w:ascii="Calibri" w:eastAsia="Calibri" w:hAnsi="Calibri" w:cs="Calibri"/>
                <w:b/>
                <w:sz w:val="22"/>
                <w:szCs w:val="22"/>
                <w:u w:val="single"/>
                <w:lang w:eastAsia="en-US" w:bidi="it-IT"/>
              </w:rPr>
              <w:t>NELLO SPECIFICO SETTORE IN CUI SI CONCORRE</w:t>
            </w:r>
          </w:p>
          <w:p w14:paraId="19EF4527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CB034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075DC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650E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6BE2F88C" w14:textId="77777777" w:rsidTr="00C203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227C9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lastRenderedPageBreak/>
              <w:t>C1. ESPERIENZE DI TUTOR D’AULA/DIDATTICO (min. 10 ore) NEI PROGETTI FINANZIATI DAL FONDO SOCIALE EUROPEO 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ED3C35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BB690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</w:t>
            </w:r>
            <w:proofErr w:type="gramStart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3</w:t>
            </w:r>
            <w:proofErr w:type="gramEnd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78F2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B80A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3EE1F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7F20EB72" w14:textId="77777777" w:rsidTr="00C203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F22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C2. ESPERIENZE DI TUTOR (min. 10 ore) NEI PROGETTI PNRR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83742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  <w:p w14:paraId="153CBE8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  <w:p w14:paraId="566571C5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A65A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  <w:p w14:paraId="4BAAEF18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proofErr w:type="gramStart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2</w:t>
            </w:r>
            <w:proofErr w:type="gramEnd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3385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66762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8F08C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75CAFF48" w14:textId="77777777" w:rsidTr="00C203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56449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C3. ESPERIENZE DOCUMENTATE DI COORDINAMENTO / TUTORAGGIO DIDATTICO ORGANIZZATIVO IN CORSI DI FORMAZIONE (min 10 ore)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4FF5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  <w:p w14:paraId="099476A3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81060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proofErr w:type="gramStart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2</w:t>
            </w:r>
            <w:proofErr w:type="gramEnd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8FF74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CD10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C6CE8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553DAFDE" w14:textId="77777777" w:rsidTr="00C2035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068D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C4. CONOSCENZE SPECIFICHE DELL' ARGOMENTO DELLA FORMAZIONE (documentate attraverso pubblicazioni o corsi di min 12 ore inerenti all’oggetto dell’incarico per i quali è stato rilasciato un attestato)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3BBE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D648A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proofErr w:type="gramStart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2</w:t>
            </w:r>
            <w:proofErr w:type="gramEnd"/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6DC1F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770DF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1EC29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  <w:tr w:rsidR="005F61B4" w:rsidRPr="005F61B4" w14:paraId="427FFF9E" w14:textId="77777777" w:rsidTr="00C20353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0C2B9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  <w:r w:rsidRPr="005F61B4"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AFC56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F53E0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169AE" w14:textId="77777777" w:rsidR="005F61B4" w:rsidRPr="005F61B4" w:rsidRDefault="005F61B4" w:rsidP="005F61B4">
            <w:pPr>
              <w:widowControl w:val="0"/>
              <w:tabs>
                <w:tab w:val="left" w:pos="1733"/>
              </w:tabs>
              <w:autoSpaceDE w:val="0"/>
              <w:autoSpaceDN w:val="0"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 w:bidi="it-IT"/>
              </w:rPr>
            </w:pPr>
          </w:p>
        </w:tc>
      </w:tr>
    </w:tbl>
    <w:p w14:paraId="4C67713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FECE0F6" w14:textId="77777777" w:rsidR="006E7B41" w:rsidRDefault="006E7B41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79EF514" w14:textId="77777777" w:rsidR="00EC006B" w:rsidRPr="00687049" w:rsidRDefault="00EC006B" w:rsidP="00EC006B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082CDD41" w14:textId="77777777" w:rsidR="00EC006B" w:rsidRPr="00687049" w:rsidRDefault="00EC006B" w:rsidP="00EC006B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6854E664" w14:textId="77777777" w:rsidR="00EC006B" w:rsidRPr="00892C6E" w:rsidRDefault="00EC006B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sectPr w:rsidR="00EC006B" w:rsidRPr="00892C6E" w:rsidSect="00892C6E">
      <w:headerReference w:type="default" r:id="rId10"/>
      <w:footerReference w:type="even" r:id="rId11"/>
      <w:footerReference w:type="default" r:id="rId12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B52D3" w14:textId="77777777" w:rsidR="00EC688E" w:rsidRDefault="00EC688E">
      <w:r>
        <w:separator/>
      </w:r>
    </w:p>
  </w:endnote>
  <w:endnote w:type="continuationSeparator" w:id="0">
    <w:p w14:paraId="0741B8C6" w14:textId="77777777" w:rsidR="00EC688E" w:rsidRDefault="00EC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272F5A">
          <w:rPr>
            <w:rStyle w:val="Numeropagina"/>
            <w:noProof/>
          </w:rPr>
          <w:t>8</w:t>
        </w:r>
        <w:r>
          <w:rPr>
            <w:rStyle w:val="Numeropagina"/>
          </w:rPr>
          <w:fldChar w:fldCharType="end"/>
        </w:r>
      </w:p>
    </w:sdtContent>
  </w:sdt>
  <w:p w14:paraId="407B43FF" w14:textId="0B247BFC" w:rsidR="003950B8" w:rsidRDefault="007309E2">
    <w:pPr>
      <w:pStyle w:val="Pidipa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DBEF57" wp14:editId="45586CFB">
          <wp:simplePos x="0" y="0"/>
          <wp:positionH relativeFrom="margin">
            <wp:align>center</wp:align>
          </wp:positionH>
          <wp:positionV relativeFrom="paragraph">
            <wp:posOffset>158750</wp:posOffset>
          </wp:positionV>
          <wp:extent cx="7200265" cy="407670"/>
          <wp:effectExtent l="0" t="0" r="63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D87488A" w14:textId="2DD979DA" w:rsidR="007309E2" w:rsidRDefault="007309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9F156" w14:textId="77777777" w:rsidR="00EC688E" w:rsidRDefault="00EC688E">
      <w:r>
        <w:separator/>
      </w:r>
    </w:p>
  </w:footnote>
  <w:footnote w:type="continuationSeparator" w:id="0">
    <w:p w14:paraId="088E1CB9" w14:textId="77777777" w:rsidR="00EC688E" w:rsidRDefault="00EC6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520AC" w14:textId="72F810DF" w:rsidR="003950B8" w:rsidRDefault="003950B8">
    <w:pPr>
      <w:pStyle w:val="Intestazione"/>
    </w:pPr>
    <w:r>
      <w:t xml:space="preserve">                   </w:t>
    </w:r>
  </w:p>
  <w:p w14:paraId="5D32C83E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39BBACC1" wp14:editId="6FDF3D28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38EB50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 e del Merito</w:t>
    </w:r>
  </w:p>
  <w:p w14:paraId="22A8080C" w14:textId="77777777" w:rsidR="00272F5A" w:rsidRDefault="00272F5A" w:rsidP="00272F5A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23497FBE" w14:textId="77777777" w:rsidR="00272F5A" w:rsidRDefault="00272F5A" w:rsidP="00272F5A">
    <w:pPr>
      <w:tabs>
        <w:tab w:val="center" w:pos="4933"/>
        <w:tab w:val="right" w:pos="9441"/>
      </w:tabs>
      <w:jc w:val="center"/>
    </w:pPr>
    <w:r>
      <w:t>Via A. Morino, 5 - 25048 Edolo (</w:t>
    </w:r>
    <w:proofErr w:type="spellStart"/>
    <w:r>
      <w:t>Bs</w:t>
    </w:r>
    <w:proofErr w:type="spellEnd"/>
    <w:r>
      <w:t>)</w:t>
    </w:r>
  </w:p>
  <w:p w14:paraId="55B6538B" w14:textId="77777777" w:rsidR="00272F5A" w:rsidRDefault="00272F5A" w:rsidP="00272F5A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4EAFEC30" w14:textId="77777777" w:rsidR="00272F5A" w:rsidRDefault="00272F5A" w:rsidP="00272F5A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4E04CE78" w14:textId="77777777" w:rsidR="00272F5A" w:rsidRDefault="00272F5A" w:rsidP="00272F5A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272F5A" w14:paraId="6F195415" w14:textId="77777777" w:rsidTr="004F15F9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2971B40D" w14:textId="77777777" w:rsidR="00272F5A" w:rsidRDefault="00272F5A" w:rsidP="00272F5A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0A152421" w14:textId="77777777" w:rsidR="00272F5A" w:rsidRDefault="00272F5A" w:rsidP="00272F5A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6817AB73" w14:textId="77777777" w:rsidR="00272F5A" w:rsidRDefault="00272F5A" w:rsidP="00272F5A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C77"/>
    <w:multiLevelType w:val="hybridMultilevel"/>
    <w:tmpl w:val="61905A98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90F28D5"/>
    <w:multiLevelType w:val="hybridMultilevel"/>
    <w:tmpl w:val="1BAAB1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6CE9"/>
    <w:multiLevelType w:val="hybridMultilevel"/>
    <w:tmpl w:val="5938260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071DE"/>
    <w:multiLevelType w:val="hybridMultilevel"/>
    <w:tmpl w:val="4BD8ED4E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934"/>
    <w:multiLevelType w:val="hybridMultilevel"/>
    <w:tmpl w:val="86FAB9E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1AB54CAD"/>
    <w:multiLevelType w:val="hybridMultilevel"/>
    <w:tmpl w:val="0D7A81E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52F"/>
    <w:multiLevelType w:val="hybridMultilevel"/>
    <w:tmpl w:val="84088F1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040B6"/>
    <w:multiLevelType w:val="hybridMultilevel"/>
    <w:tmpl w:val="8CC8716C"/>
    <w:lvl w:ilvl="0" w:tplc="25CC6100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F3E11"/>
    <w:multiLevelType w:val="hybridMultilevel"/>
    <w:tmpl w:val="5B122F7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341BA0"/>
    <w:multiLevelType w:val="hybridMultilevel"/>
    <w:tmpl w:val="D29C276E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327D327D"/>
    <w:multiLevelType w:val="hybridMultilevel"/>
    <w:tmpl w:val="E31C6036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3" w15:restartNumberingAfterBreak="0">
    <w:nsid w:val="39524806"/>
    <w:multiLevelType w:val="hybridMultilevel"/>
    <w:tmpl w:val="0BF056A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73481"/>
    <w:multiLevelType w:val="hybridMultilevel"/>
    <w:tmpl w:val="0902030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22A09"/>
    <w:multiLevelType w:val="hybridMultilevel"/>
    <w:tmpl w:val="903A706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E4C36"/>
    <w:multiLevelType w:val="hybridMultilevel"/>
    <w:tmpl w:val="DE62D97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ED4843"/>
    <w:multiLevelType w:val="hybridMultilevel"/>
    <w:tmpl w:val="84CA9D9C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9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A1190"/>
    <w:multiLevelType w:val="hybridMultilevel"/>
    <w:tmpl w:val="F0E2C3A6"/>
    <w:lvl w:ilvl="0" w:tplc="2A22A09E">
      <w:numFmt w:val="bullet"/>
      <w:lvlText w:val="•"/>
      <w:lvlJc w:val="left"/>
      <w:pPr>
        <w:ind w:left="352" w:hanging="140"/>
      </w:pPr>
      <w:rPr>
        <w:rFonts w:ascii="Arial MT" w:eastAsia="Arial MT" w:hAnsi="Arial MT" w:cs="Arial MT" w:hint="default"/>
        <w:w w:val="100"/>
        <w:sz w:val="18"/>
        <w:szCs w:val="18"/>
        <w:lang w:val="it-IT" w:eastAsia="en-US" w:bidi="ar-SA"/>
      </w:rPr>
    </w:lvl>
    <w:lvl w:ilvl="1" w:tplc="56EE8080">
      <w:numFmt w:val="bullet"/>
      <w:lvlText w:val="•"/>
      <w:lvlJc w:val="left"/>
      <w:pPr>
        <w:ind w:left="1420" w:hanging="140"/>
      </w:pPr>
      <w:rPr>
        <w:rFonts w:hint="default"/>
        <w:lang w:val="it-IT" w:eastAsia="en-US" w:bidi="ar-SA"/>
      </w:rPr>
    </w:lvl>
    <w:lvl w:ilvl="2" w:tplc="44EECD9A">
      <w:numFmt w:val="bullet"/>
      <w:lvlText w:val="•"/>
      <w:lvlJc w:val="left"/>
      <w:pPr>
        <w:ind w:left="2481" w:hanging="140"/>
      </w:pPr>
      <w:rPr>
        <w:rFonts w:hint="default"/>
        <w:lang w:val="it-IT" w:eastAsia="en-US" w:bidi="ar-SA"/>
      </w:rPr>
    </w:lvl>
    <w:lvl w:ilvl="3" w:tplc="2758DCFE">
      <w:numFmt w:val="bullet"/>
      <w:lvlText w:val="•"/>
      <w:lvlJc w:val="left"/>
      <w:pPr>
        <w:ind w:left="3541" w:hanging="140"/>
      </w:pPr>
      <w:rPr>
        <w:rFonts w:hint="default"/>
        <w:lang w:val="it-IT" w:eastAsia="en-US" w:bidi="ar-SA"/>
      </w:rPr>
    </w:lvl>
    <w:lvl w:ilvl="4" w:tplc="BE88F2D8">
      <w:numFmt w:val="bullet"/>
      <w:lvlText w:val="•"/>
      <w:lvlJc w:val="left"/>
      <w:pPr>
        <w:ind w:left="4602" w:hanging="140"/>
      </w:pPr>
      <w:rPr>
        <w:rFonts w:hint="default"/>
        <w:lang w:val="it-IT" w:eastAsia="en-US" w:bidi="ar-SA"/>
      </w:rPr>
    </w:lvl>
    <w:lvl w:ilvl="5" w:tplc="E52A393A">
      <w:numFmt w:val="bullet"/>
      <w:lvlText w:val="•"/>
      <w:lvlJc w:val="left"/>
      <w:pPr>
        <w:ind w:left="5663" w:hanging="140"/>
      </w:pPr>
      <w:rPr>
        <w:rFonts w:hint="default"/>
        <w:lang w:val="it-IT" w:eastAsia="en-US" w:bidi="ar-SA"/>
      </w:rPr>
    </w:lvl>
    <w:lvl w:ilvl="6" w:tplc="E3D27D2A">
      <w:numFmt w:val="bullet"/>
      <w:lvlText w:val="•"/>
      <w:lvlJc w:val="left"/>
      <w:pPr>
        <w:ind w:left="6723" w:hanging="140"/>
      </w:pPr>
      <w:rPr>
        <w:rFonts w:hint="default"/>
        <w:lang w:val="it-IT" w:eastAsia="en-US" w:bidi="ar-SA"/>
      </w:rPr>
    </w:lvl>
    <w:lvl w:ilvl="7" w:tplc="39C80204">
      <w:numFmt w:val="bullet"/>
      <w:lvlText w:val="•"/>
      <w:lvlJc w:val="left"/>
      <w:pPr>
        <w:ind w:left="7784" w:hanging="140"/>
      </w:pPr>
      <w:rPr>
        <w:rFonts w:hint="default"/>
        <w:lang w:val="it-IT" w:eastAsia="en-US" w:bidi="ar-SA"/>
      </w:rPr>
    </w:lvl>
    <w:lvl w:ilvl="8" w:tplc="AD2059E6">
      <w:numFmt w:val="bullet"/>
      <w:lvlText w:val="•"/>
      <w:lvlJc w:val="left"/>
      <w:pPr>
        <w:ind w:left="8845" w:hanging="140"/>
      </w:pPr>
      <w:rPr>
        <w:rFonts w:hint="default"/>
        <w:lang w:val="it-IT" w:eastAsia="en-US" w:bidi="ar-SA"/>
      </w:rPr>
    </w:lvl>
  </w:abstractNum>
  <w:abstractNum w:abstractNumId="31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C073C"/>
    <w:multiLevelType w:val="hybridMultilevel"/>
    <w:tmpl w:val="CCBA81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3265A"/>
    <w:multiLevelType w:val="hybridMultilevel"/>
    <w:tmpl w:val="184EAEE6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E181E"/>
    <w:multiLevelType w:val="hybridMultilevel"/>
    <w:tmpl w:val="8040764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4D524C"/>
    <w:multiLevelType w:val="hybridMultilevel"/>
    <w:tmpl w:val="AB14A4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60FC6"/>
    <w:multiLevelType w:val="hybridMultilevel"/>
    <w:tmpl w:val="9D32029C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0" w15:restartNumberingAfterBreak="0">
    <w:nsid w:val="7B3873D2"/>
    <w:multiLevelType w:val="hybridMultilevel"/>
    <w:tmpl w:val="066A5C78"/>
    <w:lvl w:ilvl="0" w:tplc="25CC6100">
      <w:numFmt w:val="bullet"/>
      <w:lvlText w:val=""/>
      <w:lvlJc w:val="left"/>
      <w:pPr>
        <w:ind w:left="473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1" w15:restartNumberingAfterBreak="0">
    <w:nsid w:val="7D502E51"/>
    <w:multiLevelType w:val="hybridMultilevel"/>
    <w:tmpl w:val="12B402D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168526">
    <w:abstractNumId w:val="35"/>
  </w:num>
  <w:num w:numId="2" w16cid:durableId="1933201875">
    <w:abstractNumId w:val="4"/>
  </w:num>
  <w:num w:numId="3" w16cid:durableId="921375280">
    <w:abstractNumId w:val="31"/>
  </w:num>
  <w:num w:numId="4" w16cid:durableId="1085108946">
    <w:abstractNumId w:val="7"/>
  </w:num>
  <w:num w:numId="5" w16cid:durableId="1052732771">
    <w:abstractNumId w:val="17"/>
  </w:num>
  <w:num w:numId="6" w16cid:durableId="736703790">
    <w:abstractNumId w:val="20"/>
  </w:num>
  <w:num w:numId="7" w16cid:durableId="792941512">
    <w:abstractNumId w:val="11"/>
  </w:num>
  <w:num w:numId="8" w16cid:durableId="1134638797">
    <w:abstractNumId w:val="19"/>
  </w:num>
  <w:num w:numId="9" w16cid:durableId="964382939">
    <w:abstractNumId w:val="27"/>
  </w:num>
  <w:num w:numId="10" w16cid:durableId="1158879937">
    <w:abstractNumId w:val="37"/>
  </w:num>
  <w:num w:numId="11" w16cid:durableId="101149048">
    <w:abstractNumId w:val="28"/>
  </w:num>
  <w:num w:numId="12" w16cid:durableId="766392494">
    <w:abstractNumId w:val="12"/>
  </w:num>
  <w:num w:numId="13" w16cid:durableId="792331511">
    <w:abstractNumId w:val="29"/>
  </w:num>
  <w:num w:numId="14" w16cid:durableId="238487660">
    <w:abstractNumId w:val="39"/>
  </w:num>
  <w:num w:numId="15" w16cid:durableId="2082094874">
    <w:abstractNumId w:val="21"/>
  </w:num>
  <w:num w:numId="16" w16cid:durableId="842932585">
    <w:abstractNumId w:val="22"/>
  </w:num>
  <w:num w:numId="17" w16cid:durableId="147407650">
    <w:abstractNumId w:val="41"/>
  </w:num>
  <w:num w:numId="18" w16cid:durableId="2026635825">
    <w:abstractNumId w:val="25"/>
  </w:num>
  <w:num w:numId="19" w16cid:durableId="1155999219">
    <w:abstractNumId w:val="15"/>
  </w:num>
  <w:num w:numId="20" w16cid:durableId="639264207">
    <w:abstractNumId w:val="9"/>
  </w:num>
  <w:num w:numId="21" w16cid:durableId="1601715449">
    <w:abstractNumId w:val="5"/>
  </w:num>
  <w:num w:numId="22" w16cid:durableId="378745092">
    <w:abstractNumId w:val="34"/>
  </w:num>
  <w:num w:numId="23" w16cid:durableId="802582905">
    <w:abstractNumId w:val="26"/>
  </w:num>
  <w:num w:numId="24" w16cid:durableId="919216128">
    <w:abstractNumId w:val="18"/>
  </w:num>
  <w:num w:numId="25" w16cid:durableId="287590585">
    <w:abstractNumId w:val="14"/>
  </w:num>
  <w:num w:numId="26" w16cid:durableId="345717633">
    <w:abstractNumId w:val="40"/>
  </w:num>
  <w:num w:numId="27" w16cid:durableId="4747290">
    <w:abstractNumId w:val="33"/>
  </w:num>
  <w:num w:numId="28" w16cid:durableId="504252416">
    <w:abstractNumId w:val="8"/>
  </w:num>
  <w:num w:numId="29" w16cid:durableId="1625382480">
    <w:abstractNumId w:val="6"/>
  </w:num>
  <w:num w:numId="30" w16cid:durableId="1949656141">
    <w:abstractNumId w:val="23"/>
  </w:num>
  <w:num w:numId="31" w16cid:durableId="466971701">
    <w:abstractNumId w:val="36"/>
  </w:num>
  <w:num w:numId="32" w16cid:durableId="1473936825">
    <w:abstractNumId w:val="38"/>
  </w:num>
  <w:num w:numId="33" w16cid:durableId="2119712099">
    <w:abstractNumId w:val="13"/>
  </w:num>
  <w:num w:numId="34" w16cid:durableId="1523543514">
    <w:abstractNumId w:val="10"/>
  </w:num>
  <w:num w:numId="35" w16cid:durableId="1661543921">
    <w:abstractNumId w:val="24"/>
  </w:num>
  <w:num w:numId="36" w16cid:durableId="1805417642">
    <w:abstractNumId w:val="30"/>
  </w:num>
  <w:num w:numId="37" w16cid:durableId="1010529925">
    <w:abstractNumId w:val="32"/>
  </w:num>
  <w:num w:numId="38" w16cid:durableId="402027434">
    <w:abstractNumId w:val="1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A7E9A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156"/>
    <w:rsid w:val="000F4537"/>
    <w:rsid w:val="000F47C5"/>
    <w:rsid w:val="000F4D89"/>
    <w:rsid w:val="000F5121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CFE"/>
    <w:rsid w:val="00175FFB"/>
    <w:rsid w:val="00182723"/>
    <w:rsid w:val="00185A49"/>
    <w:rsid w:val="00186225"/>
    <w:rsid w:val="0018773E"/>
    <w:rsid w:val="00191CA1"/>
    <w:rsid w:val="00194B23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E607C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02A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2F5A"/>
    <w:rsid w:val="00274A23"/>
    <w:rsid w:val="00276AE3"/>
    <w:rsid w:val="00276B90"/>
    <w:rsid w:val="002772BD"/>
    <w:rsid w:val="00281E56"/>
    <w:rsid w:val="00282A21"/>
    <w:rsid w:val="00283E20"/>
    <w:rsid w:val="002860BF"/>
    <w:rsid w:val="00286997"/>
    <w:rsid w:val="00286C40"/>
    <w:rsid w:val="0028782C"/>
    <w:rsid w:val="0029126B"/>
    <w:rsid w:val="0029332E"/>
    <w:rsid w:val="002943C2"/>
    <w:rsid w:val="00296F4A"/>
    <w:rsid w:val="00297481"/>
    <w:rsid w:val="002A014D"/>
    <w:rsid w:val="002A6748"/>
    <w:rsid w:val="002B0440"/>
    <w:rsid w:val="002B0D8B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5C09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2F62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5006"/>
    <w:rsid w:val="003B79E2"/>
    <w:rsid w:val="003C0DE3"/>
    <w:rsid w:val="003C60F6"/>
    <w:rsid w:val="003C690F"/>
    <w:rsid w:val="003C7A75"/>
    <w:rsid w:val="003D4352"/>
    <w:rsid w:val="003D660A"/>
    <w:rsid w:val="003E0AF7"/>
    <w:rsid w:val="003E18F4"/>
    <w:rsid w:val="003E2DA4"/>
    <w:rsid w:val="003E2E35"/>
    <w:rsid w:val="003E443C"/>
    <w:rsid w:val="003E5C47"/>
    <w:rsid w:val="003F2D21"/>
    <w:rsid w:val="003F5439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86C9F"/>
    <w:rsid w:val="004914CB"/>
    <w:rsid w:val="00492050"/>
    <w:rsid w:val="00492773"/>
    <w:rsid w:val="00494D15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C51B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36DE"/>
    <w:rsid w:val="00593C9B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253C"/>
    <w:rsid w:val="005E3354"/>
    <w:rsid w:val="005E387E"/>
    <w:rsid w:val="005E53CE"/>
    <w:rsid w:val="005E721D"/>
    <w:rsid w:val="005F3566"/>
    <w:rsid w:val="005F5051"/>
    <w:rsid w:val="005F61B4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0969"/>
    <w:rsid w:val="00647912"/>
    <w:rsid w:val="0065050C"/>
    <w:rsid w:val="0065467C"/>
    <w:rsid w:val="00660340"/>
    <w:rsid w:val="0066133A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283F"/>
    <w:rsid w:val="00683118"/>
    <w:rsid w:val="006847FA"/>
    <w:rsid w:val="00687049"/>
    <w:rsid w:val="00691032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E5D8C"/>
    <w:rsid w:val="006E6477"/>
    <w:rsid w:val="006E7B41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09E2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3EA1"/>
    <w:rsid w:val="00755430"/>
    <w:rsid w:val="0075712C"/>
    <w:rsid w:val="0076170D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97994"/>
    <w:rsid w:val="007A0687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1191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235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43D5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77184"/>
    <w:rsid w:val="00980B3C"/>
    <w:rsid w:val="0098483C"/>
    <w:rsid w:val="00986B21"/>
    <w:rsid w:val="00990253"/>
    <w:rsid w:val="00990966"/>
    <w:rsid w:val="00990DB4"/>
    <w:rsid w:val="009944D6"/>
    <w:rsid w:val="00995289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306A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D3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36D5A"/>
    <w:rsid w:val="00B419CF"/>
    <w:rsid w:val="00B4439D"/>
    <w:rsid w:val="00B448B3"/>
    <w:rsid w:val="00B44A1D"/>
    <w:rsid w:val="00B46C03"/>
    <w:rsid w:val="00B47851"/>
    <w:rsid w:val="00B53156"/>
    <w:rsid w:val="00B57952"/>
    <w:rsid w:val="00B65801"/>
    <w:rsid w:val="00B671DC"/>
    <w:rsid w:val="00B719C0"/>
    <w:rsid w:val="00B721AC"/>
    <w:rsid w:val="00B72321"/>
    <w:rsid w:val="00B81B29"/>
    <w:rsid w:val="00B833F2"/>
    <w:rsid w:val="00B86824"/>
    <w:rsid w:val="00B87A3D"/>
    <w:rsid w:val="00B90CAE"/>
    <w:rsid w:val="00B92B95"/>
    <w:rsid w:val="00B968A7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7C15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096C"/>
    <w:rsid w:val="00D13FCB"/>
    <w:rsid w:val="00D1518D"/>
    <w:rsid w:val="00D1714E"/>
    <w:rsid w:val="00D22277"/>
    <w:rsid w:val="00D23FCF"/>
    <w:rsid w:val="00D24891"/>
    <w:rsid w:val="00D259D5"/>
    <w:rsid w:val="00D25E0F"/>
    <w:rsid w:val="00D26444"/>
    <w:rsid w:val="00D26501"/>
    <w:rsid w:val="00D30317"/>
    <w:rsid w:val="00D3076B"/>
    <w:rsid w:val="00D3615C"/>
    <w:rsid w:val="00D37761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6B90"/>
    <w:rsid w:val="00DD704B"/>
    <w:rsid w:val="00DE0AB9"/>
    <w:rsid w:val="00DE2294"/>
    <w:rsid w:val="00DE287C"/>
    <w:rsid w:val="00DE791F"/>
    <w:rsid w:val="00DF0084"/>
    <w:rsid w:val="00DF2A66"/>
    <w:rsid w:val="00DF7B0B"/>
    <w:rsid w:val="00DF7E8D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3346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45EA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06B"/>
    <w:rsid w:val="00EC12A8"/>
    <w:rsid w:val="00EC2860"/>
    <w:rsid w:val="00EC303F"/>
    <w:rsid w:val="00EC3183"/>
    <w:rsid w:val="00EC5122"/>
    <w:rsid w:val="00EC688E"/>
    <w:rsid w:val="00ED03F7"/>
    <w:rsid w:val="00ED0ADE"/>
    <w:rsid w:val="00ED1016"/>
    <w:rsid w:val="00ED4B5A"/>
    <w:rsid w:val="00ED5317"/>
    <w:rsid w:val="00ED5EE4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3B72"/>
    <w:rsid w:val="00FC4A7C"/>
    <w:rsid w:val="00FC58A6"/>
    <w:rsid w:val="00FC5A91"/>
    <w:rsid w:val="00FC70BB"/>
    <w:rsid w:val="00FC7FCD"/>
    <w:rsid w:val="00FD22B9"/>
    <w:rsid w:val="00FD24E7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730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41356AC4E1C4F87610ECB98DCC78A" ma:contentTypeVersion="0" ma:contentTypeDescription="Create a new document." ma:contentTypeScope="" ma:versionID="0c8bd33be830aadedf5f41ad57add6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F427D-9821-43E2-8884-DD34C9AF9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F33805-8BC3-4D72-9B0C-3C870822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745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Luciana</cp:lastModifiedBy>
  <cp:revision>35</cp:revision>
  <cp:lastPrinted>2023-08-09T15:27:00Z</cp:lastPrinted>
  <dcterms:created xsi:type="dcterms:W3CDTF">2023-10-08T06:42:00Z</dcterms:created>
  <dcterms:modified xsi:type="dcterms:W3CDTF">2024-10-24T07:42:00Z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