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52634E9" w14:textId="77777777" w:rsidR="00376BD8" w:rsidRDefault="00376BD8" w:rsidP="00A87817">
      <w:pPr>
        <w:widowControl w:val="0"/>
        <w:spacing w:after="0" w:line="240" w:lineRule="auto"/>
        <w:ind w:right="425"/>
        <w:jc w:val="center"/>
        <w:rPr>
          <w:rFonts w:ascii="Verdana" w:eastAsia="Calibri" w:hAnsi="Verdana" w:cs="Tahoma"/>
          <w:b/>
          <w:color w:val="FF0000"/>
          <w:sz w:val="20"/>
          <w:szCs w:val="20"/>
          <w:lang w:eastAsia="en-US" w:bidi="ar-SA"/>
        </w:rPr>
      </w:pPr>
    </w:p>
    <w:p w14:paraId="25C87F5A" w14:textId="77777777" w:rsidR="00023A6D" w:rsidRPr="005C60CC" w:rsidRDefault="00023A6D" w:rsidP="00A87817">
      <w:pPr>
        <w:widowControl w:val="0"/>
        <w:spacing w:after="0" w:line="240" w:lineRule="auto"/>
        <w:ind w:right="425"/>
        <w:jc w:val="center"/>
        <w:rPr>
          <w:rFonts w:ascii="Verdana" w:eastAsia="Calibri" w:hAnsi="Verdana" w:cs="Tahoma"/>
          <w:b/>
          <w:color w:val="auto"/>
          <w:sz w:val="20"/>
          <w:szCs w:val="20"/>
          <w:lang w:eastAsia="en-US" w:bidi="ar-SA"/>
        </w:rPr>
      </w:pPr>
      <w:r w:rsidRPr="005C60CC">
        <w:rPr>
          <w:rFonts w:ascii="Verdana" w:eastAsia="Calibri" w:hAnsi="Verdana" w:cs="Tahoma"/>
          <w:b/>
          <w:color w:val="auto"/>
          <w:sz w:val="20"/>
          <w:szCs w:val="20"/>
          <w:lang w:eastAsia="en-US" w:bidi="ar-SA"/>
        </w:rPr>
        <w:t>&lt;A</w:t>
      </w:r>
      <w:r w:rsidR="00483A3F" w:rsidRPr="005C60CC">
        <w:rPr>
          <w:rFonts w:ascii="Verdana" w:eastAsia="Calibri" w:hAnsi="Verdana" w:cs="Tahoma"/>
          <w:b/>
          <w:color w:val="auto"/>
          <w:sz w:val="20"/>
          <w:szCs w:val="20"/>
          <w:lang w:eastAsia="en-US" w:bidi="ar-SA"/>
        </w:rPr>
        <w:t xml:space="preserve">llegato </w:t>
      </w:r>
      <w:r w:rsidR="00EB7D10">
        <w:rPr>
          <w:rFonts w:ascii="Verdana" w:eastAsia="Calibri" w:hAnsi="Verdana" w:cs="Tahoma"/>
          <w:b/>
          <w:color w:val="auto"/>
          <w:sz w:val="20"/>
          <w:szCs w:val="20"/>
          <w:lang w:eastAsia="en-US" w:bidi="ar-SA"/>
        </w:rPr>
        <w:t>A</w:t>
      </w:r>
      <w:r w:rsidR="00483A3F" w:rsidRPr="005C60CC">
        <w:rPr>
          <w:rFonts w:ascii="Verdana" w:eastAsia="Calibri" w:hAnsi="Verdana" w:cs="Tahoma"/>
          <w:b/>
          <w:color w:val="auto"/>
          <w:sz w:val="20"/>
          <w:szCs w:val="20"/>
          <w:lang w:eastAsia="en-US" w:bidi="ar-SA"/>
        </w:rPr>
        <w:t>- DOMANDA DI AMMISSIONE ALLA SELEZIONE</w:t>
      </w:r>
      <w:r w:rsidRPr="005C60CC">
        <w:rPr>
          <w:rFonts w:ascii="Verdana" w:eastAsia="Calibri" w:hAnsi="Verdana" w:cs="Tahoma"/>
          <w:b/>
          <w:color w:val="auto"/>
          <w:sz w:val="20"/>
          <w:szCs w:val="20"/>
          <w:lang w:eastAsia="en-US" w:bidi="ar-SA"/>
        </w:rPr>
        <w:t>&gt;</w:t>
      </w:r>
    </w:p>
    <w:p w14:paraId="17CA55B9" w14:textId="77777777" w:rsidR="00483A3F" w:rsidRPr="00023A6D" w:rsidRDefault="00483A3F" w:rsidP="00A87817">
      <w:pPr>
        <w:widowControl w:val="0"/>
        <w:spacing w:after="0" w:line="240" w:lineRule="auto"/>
        <w:ind w:right="425"/>
        <w:jc w:val="center"/>
        <w:rPr>
          <w:rFonts w:ascii="Verdana" w:eastAsia="Calibri" w:hAnsi="Verdana" w:cs="Tahoma"/>
          <w:b/>
          <w:color w:val="FF0000"/>
          <w:sz w:val="20"/>
          <w:szCs w:val="20"/>
          <w:lang w:eastAsia="en-US" w:bidi="ar-SA"/>
        </w:rPr>
      </w:pPr>
    </w:p>
    <w:p w14:paraId="48474C42" w14:textId="77777777" w:rsidR="00E84B38" w:rsidRDefault="00E84B38" w:rsidP="00A87817">
      <w:pPr>
        <w:pStyle w:val="Default"/>
        <w:ind w:left="6237"/>
        <w:rPr>
          <w:rFonts w:ascii="Tahoma" w:eastAsia="Arial Unicode MS" w:hAnsi="Tahoma" w:cs="Tahoma"/>
          <w:color w:val="00000A"/>
          <w:sz w:val="22"/>
          <w:szCs w:val="22"/>
          <w:lang w:bidi="hi-IN"/>
        </w:rPr>
      </w:pPr>
      <w:r>
        <w:rPr>
          <w:rFonts w:ascii="Tahoma" w:eastAsia="Arial Unicode MS" w:hAnsi="Tahoma" w:cs="Tahoma"/>
          <w:color w:val="00000A"/>
          <w:sz w:val="22"/>
          <w:szCs w:val="22"/>
          <w:lang w:bidi="hi-IN"/>
        </w:rPr>
        <w:t>Al</w:t>
      </w:r>
      <w:r w:rsidR="005322B7">
        <w:rPr>
          <w:rFonts w:ascii="Tahoma" w:eastAsia="Arial Unicode MS" w:hAnsi="Tahoma" w:cs="Tahoma"/>
          <w:color w:val="00000A"/>
          <w:sz w:val="22"/>
          <w:szCs w:val="22"/>
          <w:lang w:bidi="hi-IN"/>
        </w:rPr>
        <w:t>la</w:t>
      </w:r>
      <w:r>
        <w:rPr>
          <w:rFonts w:ascii="Tahoma" w:eastAsia="Arial Unicode MS" w:hAnsi="Tahoma" w:cs="Tahoma"/>
          <w:color w:val="00000A"/>
          <w:sz w:val="22"/>
          <w:szCs w:val="22"/>
          <w:lang w:bidi="hi-IN"/>
        </w:rPr>
        <w:t xml:space="preserve"> Dirigente scolastic</w:t>
      </w:r>
      <w:r w:rsidR="005322B7">
        <w:rPr>
          <w:rFonts w:ascii="Tahoma" w:eastAsia="Arial Unicode MS" w:hAnsi="Tahoma" w:cs="Tahoma"/>
          <w:color w:val="00000A"/>
          <w:sz w:val="22"/>
          <w:szCs w:val="22"/>
          <w:lang w:bidi="hi-IN"/>
        </w:rPr>
        <w:t>a</w:t>
      </w:r>
      <w:r>
        <w:rPr>
          <w:rFonts w:ascii="Tahoma" w:eastAsia="Arial Unicode MS" w:hAnsi="Tahoma" w:cs="Tahoma"/>
          <w:color w:val="00000A"/>
          <w:sz w:val="22"/>
          <w:szCs w:val="22"/>
          <w:lang w:bidi="hi-IN"/>
        </w:rPr>
        <w:t xml:space="preserve"> </w:t>
      </w:r>
    </w:p>
    <w:p w14:paraId="724566B3" w14:textId="77777777" w:rsidR="00E84B38" w:rsidRDefault="00E84B38" w:rsidP="00A87817">
      <w:pPr>
        <w:pStyle w:val="Default"/>
        <w:ind w:left="6237"/>
        <w:rPr>
          <w:rFonts w:ascii="Tahoma" w:eastAsia="Arial Unicode MS" w:hAnsi="Tahoma" w:cs="Tahoma"/>
          <w:color w:val="00000A"/>
          <w:sz w:val="22"/>
          <w:szCs w:val="22"/>
          <w:lang w:bidi="hi-IN"/>
        </w:rPr>
      </w:pPr>
      <w:r>
        <w:rPr>
          <w:rFonts w:ascii="Tahoma" w:eastAsia="Arial Unicode MS" w:hAnsi="Tahoma" w:cs="Tahoma"/>
          <w:color w:val="00000A"/>
          <w:sz w:val="22"/>
          <w:szCs w:val="22"/>
          <w:lang w:bidi="hi-IN"/>
        </w:rPr>
        <w:t>dell’Istituto Comprensivo</w:t>
      </w:r>
      <w:r w:rsidR="00A87817">
        <w:rPr>
          <w:rFonts w:ascii="Tahoma" w:eastAsia="Arial Unicode MS" w:hAnsi="Tahoma" w:cs="Tahoma"/>
          <w:color w:val="00000A"/>
          <w:sz w:val="22"/>
          <w:szCs w:val="22"/>
          <w:lang w:bidi="hi-IN"/>
        </w:rPr>
        <w:t xml:space="preserve"> “Franco Tonolini”</w:t>
      </w:r>
    </w:p>
    <w:p w14:paraId="6B81E25A" w14:textId="77777777" w:rsidR="00A87817" w:rsidRDefault="00A87817" w:rsidP="00A87817">
      <w:pPr>
        <w:pStyle w:val="Default"/>
        <w:ind w:left="6237"/>
        <w:rPr>
          <w:rFonts w:ascii="Tahoma" w:eastAsia="Arial Unicode MS" w:hAnsi="Tahoma" w:cs="Tahoma"/>
          <w:color w:val="00000A"/>
          <w:sz w:val="22"/>
          <w:szCs w:val="22"/>
          <w:lang w:bidi="hi-IN"/>
        </w:rPr>
      </w:pPr>
      <w:r>
        <w:rPr>
          <w:rFonts w:ascii="Tahoma" w:eastAsia="Arial Unicode MS" w:hAnsi="Tahoma" w:cs="Tahoma"/>
          <w:color w:val="00000A"/>
          <w:sz w:val="22"/>
          <w:szCs w:val="22"/>
          <w:lang w:bidi="hi-IN"/>
        </w:rPr>
        <w:t>Via Martiri della libertà, 11/C</w:t>
      </w:r>
    </w:p>
    <w:p w14:paraId="70D58450" w14:textId="77777777" w:rsidR="00E84B38" w:rsidRDefault="00A87817" w:rsidP="00A87817">
      <w:pPr>
        <w:pStyle w:val="Default"/>
        <w:ind w:left="6237"/>
        <w:rPr>
          <w:rFonts w:ascii="Tahoma" w:hAnsi="Tahoma" w:cs="Tahoma"/>
          <w:color w:val="auto"/>
          <w:sz w:val="10"/>
          <w:szCs w:val="10"/>
        </w:rPr>
      </w:pPr>
      <w:r>
        <w:rPr>
          <w:rFonts w:ascii="Tahoma" w:eastAsia="Arial Unicode MS" w:hAnsi="Tahoma" w:cs="Tahoma"/>
          <w:color w:val="00000A"/>
          <w:sz w:val="22"/>
          <w:szCs w:val="22"/>
          <w:lang w:bidi="hi-IN"/>
        </w:rPr>
        <w:t>25043  BRENO (BS)</w:t>
      </w:r>
    </w:p>
    <w:p w14:paraId="4A41E760" w14:textId="77777777" w:rsidR="00E84B38" w:rsidRDefault="00E84B38">
      <w:pPr>
        <w:pStyle w:val="Default"/>
        <w:rPr>
          <w:rFonts w:ascii="Tahoma" w:hAnsi="Tahoma" w:cs="Tahoma"/>
          <w:color w:val="auto"/>
          <w:sz w:val="10"/>
          <w:szCs w:val="10"/>
        </w:rPr>
      </w:pPr>
    </w:p>
    <w:p w14:paraId="5D562085" w14:textId="77777777" w:rsidR="00A87817" w:rsidRPr="00A87817" w:rsidRDefault="00A87817" w:rsidP="00A87817">
      <w:pPr>
        <w:pStyle w:val="Titolo1"/>
        <w:tabs>
          <w:tab w:val="num" w:pos="0"/>
        </w:tabs>
        <w:jc w:val="left"/>
        <w:rPr>
          <w:rFonts w:ascii="Tahoma" w:hAnsi="Tahoma" w:cs="Tahoma"/>
          <w:color w:val="auto"/>
          <w:sz w:val="22"/>
          <w:szCs w:val="22"/>
        </w:rPr>
      </w:pPr>
    </w:p>
    <w:p w14:paraId="4C2A7591" w14:textId="2B7711F7" w:rsidR="00CC3AEE" w:rsidRPr="000308D9" w:rsidRDefault="00E84B38" w:rsidP="00CC3AEE">
      <w:pPr>
        <w:pStyle w:val="Titolo1"/>
        <w:tabs>
          <w:tab w:val="num" w:pos="0"/>
          <w:tab w:val="left" w:pos="1134"/>
        </w:tabs>
        <w:spacing w:after="0" w:line="240" w:lineRule="auto"/>
        <w:ind w:left="431" w:hanging="431"/>
        <w:jc w:val="left"/>
        <w:rPr>
          <w:color w:val="auto"/>
          <w:sz w:val="22"/>
          <w:szCs w:val="22"/>
        </w:rPr>
      </w:pPr>
      <w:r w:rsidRPr="004F3066">
        <w:rPr>
          <w:b/>
          <w:bCs/>
          <w:sz w:val="22"/>
          <w:szCs w:val="22"/>
        </w:rPr>
        <w:t xml:space="preserve">Oggetto: </w:t>
      </w:r>
      <w:r w:rsidR="00CC3AEE" w:rsidRPr="004F3066">
        <w:rPr>
          <w:b/>
          <w:bCs/>
          <w:sz w:val="22"/>
          <w:szCs w:val="22"/>
        </w:rPr>
        <w:tab/>
      </w:r>
      <w:r w:rsidR="00CC3AEE" w:rsidRPr="000308D9">
        <w:rPr>
          <w:bCs/>
          <w:sz w:val="22"/>
          <w:szCs w:val="22"/>
        </w:rPr>
        <w:t xml:space="preserve">domanda di </w:t>
      </w:r>
      <w:r w:rsidR="00483A3F" w:rsidRPr="000308D9">
        <w:rPr>
          <w:bCs/>
          <w:sz w:val="22"/>
          <w:szCs w:val="22"/>
        </w:rPr>
        <w:t>ammissione</w:t>
      </w:r>
      <w:r w:rsidR="00CC3AEE" w:rsidRPr="000308D9">
        <w:rPr>
          <w:bCs/>
          <w:sz w:val="22"/>
          <w:szCs w:val="22"/>
        </w:rPr>
        <w:t xml:space="preserve"> alla selezione di esperto per attività relative al</w:t>
      </w:r>
      <w:r w:rsidR="007C56EC">
        <w:rPr>
          <w:bCs/>
          <w:sz w:val="22"/>
          <w:szCs w:val="22"/>
        </w:rPr>
        <w:t>l’</w:t>
      </w:r>
    </w:p>
    <w:p w14:paraId="13ED210F" w14:textId="77777777" w:rsidR="00A72A3F" w:rsidRDefault="00A72A3F" w:rsidP="00885CF6">
      <w:pPr>
        <w:suppressAutoHyphens w:val="0"/>
        <w:spacing w:after="0" w:line="240" w:lineRule="auto"/>
        <w:ind w:left="1134"/>
        <w:rPr>
          <w:rFonts w:ascii="Arial" w:eastAsia="Times New Roman" w:hAnsi="Arial" w:cs="Arial"/>
          <w:b/>
          <w:color w:val="auto"/>
          <w:sz w:val="22"/>
          <w:szCs w:val="22"/>
          <w:lang w:eastAsia="it-IT" w:bidi="ar-SA"/>
        </w:rPr>
      </w:pPr>
    </w:p>
    <w:p w14:paraId="0B19E6B6" w14:textId="17D29C8D" w:rsidR="00934EBC" w:rsidRDefault="005322B7" w:rsidP="005322B7">
      <w:pPr>
        <w:pStyle w:val="Default"/>
        <w:rPr>
          <w:rFonts w:ascii="Tahoma" w:hAnsi="Tahoma" w:cs="Tahoma"/>
          <w:color w:val="auto"/>
          <w:sz w:val="22"/>
          <w:szCs w:val="22"/>
        </w:rPr>
      </w:pPr>
      <w:r>
        <w:rPr>
          <w:rFonts w:ascii="Arial" w:eastAsia="Times New Roman" w:hAnsi="Arial" w:cs="Arial"/>
          <w:b/>
          <w:color w:val="auto"/>
          <w:sz w:val="22"/>
          <w:szCs w:val="22"/>
          <w:lang w:eastAsia="it-IT"/>
        </w:rPr>
        <w:t>a</w:t>
      </w:r>
      <w:r w:rsidRPr="005322B7">
        <w:rPr>
          <w:rFonts w:ascii="Arial" w:eastAsia="Times New Roman" w:hAnsi="Arial" w:cs="Arial" w:hint="eastAsia"/>
          <w:b/>
          <w:color w:val="auto"/>
          <w:sz w:val="22"/>
          <w:szCs w:val="22"/>
          <w:lang w:eastAsia="it-IT"/>
        </w:rPr>
        <w:t xml:space="preserve">vviso pubblico per la selezione di personale interno, in collaborazione plurima o esterno per il reclutamento di 1 figura per </w:t>
      </w:r>
      <w:r w:rsidR="007C56EC" w:rsidRPr="007C56EC">
        <w:rPr>
          <w:rFonts w:ascii="Arial" w:eastAsia="Times New Roman" w:hAnsi="Arial" w:cs="Arial" w:hint="eastAsia"/>
          <w:b/>
          <w:color w:val="auto"/>
          <w:sz w:val="22"/>
          <w:szCs w:val="22"/>
          <w:lang w:eastAsia="it-IT"/>
        </w:rPr>
        <w:t>attività formative di aggiornamento e coordinamento nella gestione amministrativo-contabile - rivolta al personale di segreteria</w:t>
      </w:r>
    </w:p>
    <w:p w14:paraId="7BB498AC" w14:textId="77777777" w:rsidR="00BD32E7" w:rsidRDefault="00BD32E7" w:rsidP="00934EBC">
      <w:pPr>
        <w:pStyle w:val="Default"/>
        <w:spacing w:line="360" w:lineRule="auto"/>
        <w:rPr>
          <w:rFonts w:ascii="Tahoma" w:hAnsi="Tahoma" w:cs="Tahoma"/>
          <w:color w:val="auto"/>
          <w:sz w:val="22"/>
          <w:szCs w:val="22"/>
        </w:rPr>
      </w:pPr>
    </w:p>
    <w:p w14:paraId="5A520667" w14:textId="77777777" w:rsidR="00934EBC" w:rsidRPr="00CC3AEE" w:rsidRDefault="00CC3AEE" w:rsidP="00934EBC">
      <w:pPr>
        <w:pStyle w:val="Default"/>
        <w:spacing w:line="360" w:lineRule="auto"/>
        <w:rPr>
          <w:rFonts w:ascii="Tahoma" w:hAnsi="Tahoma" w:cs="Tahoma"/>
          <w:color w:val="auto"/>
          <w:sz w:val="22"/>
          <w:szCs w:val="22"/>
        </w:rPr>
      </w:pPr>
      <w:r w:rsidRPr="00CC3AEE">
        <w:rPr>
          <w:rFonts w:ascii="Tahoma" w:hAnsi="Tahoma" w:cs="Tahoma" w:hint="eastAsia"/>
          <w:color w:val="auto"/>
          <w:sz w:val="22"/>
          <w:szCs w:val="22"/>
        </w:rPr>
        <w:t>Il/La sottoscritto/a_____________________</w:t>
      </w:r>
      <w:r>
        <w:rPr>
          <w:rFonts w:ascii="Tahoma" w:hAnsi="Tahoma" w:cs="Tahoma" w:hint="eastAsia"/>
          <w:color w:val="auto"/>
          <w:sz w:val="22"/>
          <w:szCs w:val="22"/>
        </w:rPr>
        <w:t xml:space="preserve">_______________________ </w:t>
      </w:r>
      <w:r>
        <w:rPr>
          <w:rFonts w:ascii="Tahoma" w:hAnsi="Tahoma" w:cs="Tahoma"/>
          <w:color w:val="auto"/>
          <w:sz w:val="22"/>
          <w:szCs w:val="22"/>
        </w:rPr>
        <w:t>n</w:t>
      </w:r>
      <w:r w:rsidRPr="00CC3AEE">
        <w:rPr>
          <w:rFonts w:ascii="Tahoma" w:hAnsi="Tahoma" w:cs="Tahoma" w:hint="eastAsia"/>
          <w:color w:val="auto"/>
          <w:sz w:val="22"/>
          <w:szCs w:val="22"/>
        </w:rPr>
        <w:t xml:space="preserve">ato/a </w:t>
      </w:r>
      <w:proofErr w:type="spellStart"/>
      <w:r w:rsidRPr="00CC3AEE">
        <w:rPr>
          <w:rFonts w:ascii="Tahoma" w:hAnsi="Tahoma" w:cs="Tahoma" w:hint="eastAsia"/>
          <w:color w:val="auto"/>
          <w:sz w:val="22"/>
          <w:szCs w:val="22"/>
        </w:rPr>
        <w:t>a</w:t>
      </w:r>
      <w:proofErr w:type="spellEnd"/>
      <w:r>
        <w:rPr>
          <w:rFonts w:ascii="Tahoma" w:hAnsi="Tahoma" w:cs="Tahoma"/>
          <w:color w:val="auto"/>
          <w:sz w:val="22"/>
          <w:szCs w:val="22"/>
        </w:rPr>
        <w:t xml:space="preserve"> </w:t>
      </w:r>
      <w:r w:rsidRPr="00CC3AEE">
        <w:rPr>
          <w:rFonts w:ascii="Tahoma" w:hAnsi="Tahoma" w:cs="Tahoma" w:hint="eastAsia"/>
          <w:color w:val="auto"/>
          <w:sz w:val="22"/>
          <w:szCs w:val="22"/>
        </w:rPr>
        <w:t>____________________</w:t>
      </w:r>
      <w:r>
        <w:rPr>
          <w:rFonts w:ascii="Tahoma" w:hAnsi="Tahoma" w:cs="Tahoma"/>
          <w:color w:val="auto"/>
          <w:sz w:val="22"/>
          <w:szCs w:val="22"/>
        </w:rPr>
        <w:t xml:space="preserve"> </w:t>
      </w:r>
      <w:r w:rsidRPr="00CC3AEE">
        <w:rPr>
          <w:rFonts w:ascii="Tahoma" w:hAnsi="Tahoma" w:cs="Tahoma" w:hint="eastAsia"/>
          <w:color w:val="auto"/>
          <w:sz w:val="22"/>
          <w:szCs w:val="22"/>
        </w:rPr>
        <w:t>___________</w:t>
      </w:r>
      <w:r>
        <w:rPr>
          <w:rFonts w:ascii="Tahoma" w:hAnsi="Tahoma" w:cs="Tahoma" w:hint="eastAsia"/>
          <w:color w:val="auto"/>
          <w:sz w:val="22"/>
          <w:szCs w:val="22"/>
        </w:rPr>
        <w:t>______________</w:t>
      </w:r>
      <w:r>
        <w:rPr>
          <w:rFonts w:ascii="Tahoma" w:hAnsi="Tahoma" w:cs="Tahoma"/>
          <w:color w:val="auto"/>
          <w:sz w:val="22"/>
          <w:szCs w:val="22"/>
        </w:rPr>
        <w:t>i</w:t>
      </w:r>
      <w:r w:rsidRPr="00CC3AEE">
        <w:rPr>
          <w:rFonts w:ascii="Tahoma" w:hAnsi="Tahoma" w:cs="Tahoma" w:hint="eastAsia"/>
          <w:color w:val="auto"/>
          <w:sz w:val="22"/>
          <w:szCs w:val="22"/>
        </w:rPr>
        <w:t xml:space="preserve">l_______________ </w:t>
      </w:r>
      <w:r w:rsidR="00934EBC" w:rsidRPr="00CC3AEE">
        <w:rPr>
          <w:rFonts w:ascii="Tahoma" w:hAnsi="Tahoma" w:cs="Tahoma" w:hint="eastAsia"/>
          <w:color w:val="auto"/>
          <w:sz w:val="22"/>
          <w:szCs w:val="22"/>
        </w:rPr>
        <w:t>Codice fiscale__________________________________</w:t>
      </w:r>
      <w:r w:rsidR="00934EBC">
        <w:rPr>
          <w:rFonts w:ascii="Tahoma" w:hAnsi="Tahoma" w:cs="Tahoma"/>
          <w:color w:val="auto"/>
          <w:sz w:val="22"/>
          <w:szCs w:val="22"/>
        </w:rPr>
        <w:t>_</w:t>
      </w:r>
    </w:p>
    <w:p w14:paraId="17CC8A71" w14:textId="77777777" w:rsidR="00CC3AEE" w:rsidRPr="00CC3AEE" w:rsidRDefault="00CC3AEE" w:rsidP="00934EBC">
      <w:pPr>
        <w:pStyle w:val="Default"/>
        <w:spacing w:line="360" w:lineRule="auto"/>
        <w:rPr>
          <w:rFonts w:ascii="Tahoma" w:hAnsi="Tahoma" w:cs="Tahoma"/>
          <w:color w:val="auto"/>
          <w:sz w:val="22"/>
          <w:szCs w:val="22"/>
        </w:rPr>
      </w:pPr>
      <w:r w:rsidRPr="00CC3AEE">
        <w:rPr>
          <w:rFonts w:ascii="Tahoma" w:hAnsi="Tahoma" w:cs="Tahoma" w:hint="eastAsia"/>
          <w:color w:val="auto"/>
          <w:sz w:val="22"/>
          <w:szCs w:val="22"/>
        </w:rPr>
        <w:t>Residente a</w:t>
      </w:r>
      <w:r>
        <w:rPr>
          <w:rFonts w:ascii="Tahoma" w:hAnsi="Tahoma" w:cs="Tahoma"/>
          <w:color w:val="auto"/>
          <w:sz w:val="22"/>
          <w:szCs w:val="22"/>
        </w:rPr>
        <w:t xml:space="preserve"> </w:t>
      </w:r>
      <w:r w:rsidRPr="00CC3AEE">
        <w:rPr>
          <w:rFonts w:ascii="Tahoma" w:hAnsi="Tahoma" w:cs="Tahoma" w:hint="eastAsia"/>
          <w:color w:val="auto"/>
          <w:sz w:val="22"/>
          <w:szCs w:val="22"/>
        </w:rPr>
        <w:t>__________________________in Via/Piazza_______________________</w:t>
      </w:r>
      <w:r>
        <w:rPr>
          <w:rFonts w:ascii="Tahoma" w:hAnsi="Tahoma" w:cs="Tahoma"/>
          <w:color w:val="auto"/>
          <w:sz w:val="22"/>
          <w:szCs w:val="22"/>
        </w:rPr>
        <w:t>_______ n. ________</w:t>
      </w:r>
      <w:r w:rsidRPr="00CC3AEE">
        <w:rPr>
          <w:rFonts w:ascii="Tahoma" w:hAnsi="Tahoma" w:cs="Tahoma" w:hint="eastAsia"/>
          <w:color w:val="auto"/>
          <w:sz w:val="22"/>
          <w:szCs w:val="22"/>
        </w:rPr>
        <w:t xml:space="preserve"> </w:t>
      </w:r>
    </w:p>
    <w:p w14:paraId="1CE7CF8B" w14:textId="77777777" w:rsidR="00CC3AEE" w:rsidRPr="00CC3AEE" w:rsidRDefault="00CC3AEE" w:rsidP="00934EBC">
      <w:pPr>
        <w:pStyle w:val="Default"/>
        <w:spacing w:line="360" w:lineRule="auto"/>
        <w:rPr>
          <w:rFonts w:ascii="Tahoma" w:hAnsi="Tahoma" w:cs="Tahoma"/>
          <w:color w:val="auto"/>
          <w:sz w:val="22"/>
          <w:szCs w:val="22"/>
        </w:rPr>
      </w:pPr>
      <w:r w:rsidRPr="00CC3AEE">
        <w:rPr>
          <w:rFonts w:ascii="Tahoma" w:hAnsi="Tahoma" w:cs="Tahoma" w:hint="eastAsia"/>
          <w:color w:val="auto"/>
          <w:sz w:val="22"/>
          <w:szCs w:val="22"/>
        </w:rPr>
        <w:t xml:space="preserve">Recapito telefonico___________________________cell._______________________ </w:t>
      </w:r>
    </w:p>
    <w:p w14:paraId="0411CDB5" w14:textId="77777777" w:rsidR="00934EBC" w:rsidRDefault="00CC3AEE" w:rsidP="00934EBC">
      <w:pPr>
        <w:pStyle w:val="Default"/>
        <w:spacing w:line="360" w:lineRule="auto"/>
        <w:rPr>
          <w:rFonts w:ascii="Tahoma" w:hAnsi="Tahoma" w:cs="Tahoma"/>
          <w:color w:val="auto"/>
          <w:sz w:val="22"/>
          <w:szCs w:val="22"/>
        </w:rPr>
      </w:pPr>
      <w:r w:rsidRPr="00CC3AEE">
        <w:rPr>
          <w:rFonts w:ascii="Tahoma" w:hAnsi="Tahoma" w:cs="Tahoma" w:hint="eastAsia"/>
          <w:color w:val="auto"/>
          <w:sz w:val="22"/>
          <w:szCs w:val="22"/>
        </w:rPr>
        <w:t>e-mail ___________________________________</w:t>
      </w:r>
      <w:r>
        <w:rPr>
          <w:rFonts w:ascii="Tahoma" w:hAnsi="Tahoma" w:cs="Tahoma"/>
          <w:color w:val="auto"/>
          <w:sz w:val="22"/>
          <w:szCs w:val="22"/>
        </w:rPr>
        <w:t xml:space="preserve"> </w:t>
      </w:r>
      <w:r w:rsidR="00934EBC">
        <w:rPr>
          <w:rFonts w:ascii="Tahoma" w:hAnsi="Tahoma" w:cs="Tahoma"/>
          <w:color w:val="auto"/>
          <w:sz w:val="22"/>
          <w:szCs w:val="22"/>
        </w:rPr>
        <w:t>-</w:t>
      </w:r>
      <w:r>
        <w:rPr>
          <w:rFonts w:ascii="Tahoma" w:hAnsi="Tahoma" w:cs="Tahoma"/>
          <w:color w:val="auto"/>
          <w:sz w:val="22"/>
          <w:szCs w:val="22"/>
        </w:rPr>
        <w:t xml:space="preserve"> PEC</w:t>
      </w:r>
      <w:r w:rsidRPr="00CC3AEE">
        <w:rPr>
          <w:rFonts w:ascii="Tahoma" w:hAnsi="Tahoma" w:cs="Tahoma" w:hint="eastAsia"/>
          <w:color w:val="auto"/>
          <w:sz w:val="22"/>
          <w:szCs w:val="22"/>
        </w:rPr>
        <w:t xml:space="preserve"> ___________________________________</w:t>
      </w:r>
      <w:r>
        <w:rPr>
          <w:rFonts w:ascii="Tahoma" w:hAnsi="Tahoma" w:cs="Tahoma"/>
          <w:color w:val="auto"/>
          <w:sz w:val="22"/>
          <w:szCs w:val="22"/>
        </w:rPr>
        <w:t xml:space="preserve">  </w:t>
      </w:r>
      <w:r w:rsidRPr="00CC3AEE">
        <w:rPr>
          <w:rFonts w:ascii="Tahoma" w:hAnsi="Tahoma" w:cs="Tahoma" w:hint="eastAsia"/>
          <w:color w:val="auto"/>
          <w:sz w:val="22"/>
          <w:szCs w:val="22"/>
        </w:rPr>
        <w:t xml:space="preserve">  </w:t>
      </w:r>
    </w:p>
    <w:p w14:paraId="3A0D53CC" w14:textId="77777777" w:rsidR="00934EBC" w:rsidRDefault="00CC3AEE" w:rsidP="00934EBC">
      <w:pPr>
        <w:pStyle w:val="Default"/>
        <w:spacing w:line="360" w:lineRule="auto"/>
        <w:rPr>
          <w:rFonts w:ascii="Tahoma" w:hAnsi="Tahoma" w:cs="Tahoma"/>
          <w:color w:val="auto"/>
          <w:sz w:val="22"/>
          <w:szCs w:val="22"/>
        </w:rPr>
      </w:pPr>
      <w:r w:rsidRPr="00CC3AEE">
        <w:rPr>
          <w:rFonts w:ascii="Tahoma" w:hAnsi="Tahoma" w:cs="Tahoma" w:hint="eastAsia"/>
          <w:color w:val="auto"/>
          <w:sz w:val="22"/>
          <w:szCs w:val="22"/>
        </w:rPr>
        <w:t>in qualit</w:t>
      </w:r>
      <w:r w:rsidR="00934EBC">
        <w:rPr>
          <w:rFonts w:ascii="Tahoma" w:hAnsi="Tahoma" w:cs="Tahoma"/>
          <w:color w:val="auto"/>
          <w:sz w:val="22"/>
          <w:szCs w:val="22"/>
        </w:rPr>
        <w:t>à</w:t>
      </w:r>
      <w:r w:rsidRPr="00CC3AEE">
        <w:rPr>
          <w:rFonts w:ascii="Tahoma" w:hAnsi="Tahoma" w:cs="Tahoma" w:hint="eastAsia"/>
          <w:color w:val="auto"/>
          <w:sz w:val="22"/>
          <w:szCs w:val="22"/>
        </w:rPr>
        <w:t xml:space="preserve"> di:</w:t>
      </w:r>
      <w:r w:rsidR="00934EBC">
        <w:rPr>
          <w:rFonts w:ascii="Tahoma" w:hAnsi="Tahoma" w:cs="Tahoma"/>
          <w:color w:val="auto"/>
          <w:sz w:val="22"/>
          <w:szCs w:val="22"/>
        </w:rPr>
        <w:t xml:space="preserve">  </w:t>
      </w:r>
    </w:p>
    <w:p w14:paraId="2C54980C" w14:textId="77777777" w:rsidR="000E70A3" w:rsidRDefault="000E70A3" w:rsidP="000E70A3">
      <w:pPr>
        <w:pStyle w:val="Default"/>
        <w:spacing w:line="360" w:lineRule="auto"/>
        <w:rPr>
          <w:rFonts w:ascii="Tahoma" w:hAnsi="Tahoma" w:cs="Tahoma"/>
          <w:color w:val="auto"/>
          <w:sz w:val="22"/>
          <w:szCs w:val="22"/>
        </w:rPr>
      </w:pPr>
      <w:r>
        <w:rPr>
          <w:rFonts w:ascii="Batang" w:eastAsia="Batang" w:hAnsi="Batang" w:cs="Tahoma" w:hint="eastAsia"/>
          <w:color w:val="auto"/>
          <w:sz w:val="22"/>
          <w:szCs w:val="22"/>
        </w:rPr>
        <w:t>□</w:t>
      </w:r>
      <w:r>
        <w:rPr>
          <w:rFonts w:ascii="Batang" w:eastAsia="Batang" w:hAnsi="Batang" w:cs="Tahoma"/>
          <w:color w:val="auto"/>
          <w:sz w:val="22"/>
          <w:szCs w:val="22"/>
        </w:rPr>
        <w:t xml:space="preserve"> </w:t>
      </w:r>
      <w:r>
        <w:rPr>
          <w:rFonts w:ascii="Tahoma" w:hAnsi="Tahoma" w:cs="Tahoma"/>
          <w:color w:val="auto"/>
          <w:sz w:val="22"/>
          <w:szCs w:val="22"/>
        </w:rPr>
        <w:t xml:space="preserve">Dipendente I.C. </w:t>
      </w:r>
      <w:proofErr w:type="spellStart"/>
      <w:r>
        <w:rPr>
          <w:rFonts w:ascii="Tahoma" w:hAnsi="Tahoma" w:cs="Tahoma"/>
          <w:color w:val="auto"/>
          <w:sz w:val="22"/>
          <w:szCs w:val="22"/>
        </w:rPr>
        <w:t>Tonolini</w:t>
      </w:r>
      <w:proofErr w:type="spellEnd"/>
      <w:r>
        <w:rPr>
          <w:rFonts w:ascii="Tahoma" w:hAnsi="Tahoma" w:cs="Tahoma"/>
          <w:color w:val="auto"/>
          <w:sz w:val="22"/>
          <w:szCs w:val="22"/>
        </w:rPr>
        <w:t xml:space="preserve"> di Breno   </w:t>
      </w:r>
    </w:p>
    <w:p w14:paraId="4459BD28" w14:textId="77777777" w:rsidR="000E70A3" w:rsidRDefault="000E70A3" w:rsidP="000E70A3">
      <w:pPr>
        <w:pStyle w:val="Default"/>
        <w:rPr>
          <w:rFonts w:ascii="Tahoma" w:hAnsi="Tahoma" w:cs="Tahoma"/>
          <w:color w:val="auto"/>
          <w:sz w:val="22"/>
          <w:szCs w:val="22"/>
        </w:rPr>
      </w:pPr>
      <w:r>
        <w:rPr>
          <w:rFonts w:ascii="Batang" w:eastAsia="Batang" w:hAnsi="Batang" w:cs="Tahoma" w:hint="eastAsia"/>
          <w:color w:val="auto"/>
          <w:sz w:val="22"/>
          <w:szCs w:val="22"/>
        </w:rPr>
        <w:t>□</w:t>
      </w:r>
      <w:r>
        <w:rPr>
          <w:rFonts w:ascii="Batang" w:eastAsia="Batang" w:hAnsi="Batang" w:cs="Tahoma"/>
          <w:color w:val="auto"/>
          <w:sz w:val="22"/>
          <w:szCs w:val="22"/>
        </w:rPr>
        <w:t xml:space="preserve"> </w:t>
      </w:r>
      <w:r w:rsidR="004F5EB6">
        <w:rPr>
          <w:rFonts w:ascii="Tahoma" w:hAnsi="Tahoma" w:cs="Tahoma"/>
          <w:color w:val="auto"/>
          <w:sz w:val="22"/>
          <w:szCs w:val="22"/>
        </w:rPr>
        <w:t>D</w:t>
      </w:r>
      <w:r>
        <w:rPr>
          <w:rFonts w:ascii="Tahoma" w:hAnsi="Tahoma" w:cs="Tahoma"/>
          <w:color w:val="auto"/>
          <w:sz w:val="22"/>
          <w:szCs w:val="22"/>
        </w:rPr>
        <w:t>ipendente da altre istituzioni scolastiche- Istituto:________________________________</w:t>
      </w:r>
    </w:p>
    <w:p w14:paraId="41BA753B" w14:textId="77777777" w:rsidR="000E70A3" w:rsidRPr="000B000D" w:rsidRDefault="000E70A3" w:rsidP="000E70A3">
      <w:pPr>
        <w:pStyle w:val="Default"/>
        <w:ind w:firstLine="720"/>
        <w:rPr>
          <w:rFonts w:ascii="Tahoma" w:hAnsi="Tahoma" w:cs="Tahoma"/>
          <w:color w:val="auto"/>
          <w:sz w:val="16"/>
          <w:szCs w:val="16"/>
        </w:rPr>
      </w:pPr>
      <w:r>
        <w:rPr>
          <w:rFonts w:ascii="Tahoma" w:hAnsi="Tahoma" w:cs="Tahoma"/>
          <w:color w:val="auto"/>
          <w:sz w:val="16"/>
          <w:szCs w:val="16"/>
        </w:rPr>
        <w:t>(servirà</w:t>
      </w:r>
      <w:r w:rsidRPr="000B000D">
        <w:rPr>
          <w:rFonts w:ascii="Tahoma" w:hAnsi="Tahoma" w:cs="Tahoma"/>
          <w:color w:val="auto"/>
          <w:sz w:val="16"/>
          <w:szCs w:val="16"/>
        </w:rPr>
        <w:t xml:space="preserve"> autorizzazione della scuola di appartenenza</w:t>
      </w:r>
      <w:r>
        <w:rPr>
          <w:rFonts w:ascii="Tahoma" w:hAnsi="Tahoma" w:cs="Tahoma"/>
          <w:color w:val="auto"/>
          <w:sz w:val="16"/>
          <w:szCs w:val="16"/>
        </w:rPr>
        <w:t>)</w:t>
      </w:r>
    </w:p>
    <w:p w14:paraId="29304023" w14:textId="77777777" w:rsidR="000E70A3" w:rsidRDefault="000E70A3" w:rsidP="000E70A3">
      <w:pPr>
        <w:pStyle w:val="Default"/>
        <w:spacing w:line="360" w:lineRule="auto"/>
        <w:rPr>
          <w:rFonts w:ascii="Batang" w:eastAsia="DengXian" w:hAnsi="Batang" w:cs="Tahoma"/>
          <w:color w:val="auto"/>
          <w:sz w:val="22"/>
          <w:szCs w:val="22"/>
        </w:rPr>
      </w:pPr>
    </w:p>
    <w:p w14:paraId="3B19412D" w14:textId="77777777" w:rsidR="000E70A3" w:rsidRDefault="000E70A3" w:rsidP="000E70A3">
      <w:pPr>
        <w:pStyle w:val="Default"/>
        <w:spacing w:line="360" w:lineRule="auto"/>
        <w:rPr>
          <w:rFonts w:ascii="Tahoma" w:hAnsi="Tahoma" w:cs="Tahoma"/>
          <w:color w:val="auto"/>
          <w:sz w:val="22"/>
          <w:szCs w:val="22"/>
        </w:rPr>
      </w:pPr>
      <w:r>
        <w:rPr>
          <w:rFonts w:ascii="Batang" w:eastAsia="Batang" w:hAnsi="Batang" w:cs="Tahoma" w:hint="eastAsia"/>
          <w:color w:val="auto"/>
          <w:sz w:val="22"/>
          <w:szCs w:val="22"/>
        </w:rPr>
        <w:t>□</w:t>
      </w:r>
      <w:r>
        <w:rPr>
          <w:rFonts w:ascii="Batang" w:eastAsia="Batang" w:hAnsi="Batang" w:cs="Tahoma"/>
          <w:color w:val="auto"/>
          <w:sz w:val="22"/>
          <w:szCs w:val="22"/>
        </w:rPr>
        <w:t xml:space="preserve"> </w:t>
      </w:r>
      <w:r w:rsidRPr="00CC3AEE">
        <w:rPr>
          <w:rFonts w:ascii="Tahoma" w:hAnsi="Tahoma" w:cs="Tahoma"/>
          <w:color w:val="auto"/>
          <w:sz w:val="22"/>
          <w:szCs w:val="22"/>
        </w:rPr>
        <w:t>Esperto esterno</w:t>
      </w:r>
      <w:r>
        <w:rPr>
          <w:rFonts w:ascii="Tahoma" w:hAnsi="Tahoma" w:cs="Tahoma"/>
          <w:color w:val="auto"/>
          <w:sz w:val="22"/>
          <w:szCs w:val="22"/>
        </w:rPr>
        <w:t xml:space="preserve">   </w:t>
      </w:r>
    </w:p>
    <w:p w14:paraId="52E6399B" w14:textId="77777777" w:rsidR="00934EBC" w:rsidRDefault="00934EBC" w:rsidP="00934EBC">
      <w:pPr>
        <w:pStyle w:val="Default"/>
        <w:jc w:val="center"/>
        <w:rPr>
          <w:rFonts w:ascii="Tahoma" w:hAnsi="Tahoma" w:cs="Tahoma"/>
          <w:b/>
          <w:bCs/>
          <w:color w:val="auto"/>
          <w:sz w:val="22"/>
          <w:szCs w:val="22"/>
        </w:rPr>
      </w:pPr>
    </w:p>
    <w:p w14:paraId="653CDC7A" w14:textId="77777777" w:rsidR="00934EBC" w:rsidRDefault="00934EBC" w:rsidP="00934EBC">
      <w:pPr>
        <w:pStyle w:val="Default"/>
        <w:jc w:val="center"/>
        <w:rPr>
          <w:rFonts w:ascii="Tahoma" w:hAnsi="Tahoma" w:cs="Tahoma"/>
          <w:b/>
          <w:bCs/>
          <w:color w:val="auto"/>
          <w:sz w:val="22"/>
          <w:szCs w:val="22"/>
        </w:rPr>
      </w:pPr>
      <w:r>
        <w:rPr>
          <w:rFonts w:ascii="Tahoma" w:hAnsi="Tahoma" w:cs="Tahoma"/>
          <w:b/>
          <w:bCs/>
          <w:color w:val="auto"/>
          <w:sz w:val="22"/>
          <w:szCs w:val="22"/>
        </w:rPr>
        <w:t>CHIEDE</w:t>
      </w:r>
    </w:p>
    <w:p w14:paraId="6AE3271C" w14:textId="77777777" w:rsidR="00647BA5" w:rsidRDefault="00647BA5" w:rsidP="00934EBC">
      <w:pPr>
        <w:pStyle w:val="Default"/>
        <w:jc w:val="center"/>
      </w:pPr>
    </w:p>
    <w:p w14:paraId="27604181" w14:textId="77777777" w:rsidR="00934EBC" w:rsidRDefault="00934EBC" w:rsidP="00934EBC">
      <w:pPr>
        <w:pStyle w:val="Default"/>
        <w:jc w:val="center"/>
      </w:pPr>
      <w:r>
        <w:rPr>
          <w:rFonts w:ascii="Tahoma" w:hAnsi="Tahoma" w:cs="Tahoma"/>
          <w:color w:val="auto"/>
          <w:sz w:val="22"/>
          <w:szCs w:val="22"/>
        </w:rPr>
        <w:t xml:space="preserve">di essere ammesso/a </w:t>
      </w:r>
      <w:proofErr w:type="spellStart"/>
      <w:r>
        <w:rPr>
          <w:rFonts w:ascii="Tahoma" w:hAnsi="Tahoma" w:cs="Tahoma"/>
          <w:color w:val="auto"/>
          <w:sz w:val="22"/>
          <w:szCs w:val="22"/>
        </w:rPr>
        <w:t>a</w:t>
      </w:r>
      <w:proofErr w:type="spellEnd"/>
      <w:r>
        <w:rPr>
          <w:rFonts w:ascii="Tahoma" w:hAnsi="Tahoma" w:cs="Tahoma"/>
          <w:color w:val="auto"/>
          <w:sz w:val="22"/>
          <w:szCs w:val="22"/>
        </w:rPr>
        <w:t xml:space="preserve"> partecipare alla selezione di cui all’avviso</w:t>
      </w:r>
      <w:r w:rsidR="00A01AC2">
        <w:rPr>
          <w:rFonts w:ascii="Tahoma" w:hAnsi="Tahoma" w:cs="Tahoma"/>
          <w:color w:val="auto"/>
          <w:sz w:val="22"/>
          <w:szCs w:val="22"/>
        </w:rPr>
        <w:t xml:space="preserve"> citato in oggetto</w:t>
      </w:r>
    </w:p>
    <w:p w14:paraId="32BDADBB" w14:textId="77777777" w:rsidR="00B17416" w:rsidRDefault="00B17416" w:rsidP="00B17416">
      <w:pPr>
        <w:pStyle w:val="Corpotesto"/>
        <w:tabs>
          <w:tab w:val="left" w:pos="1134"/>
        </w:tabs>
        <w:spacing w:after="0" w:line="240" w:lineRule="auto"/>
        <w:rPr>
          <w:rFonts w:ascii="Arial" w:hAnsi="Arial" w:cs="Arial"/>
          <w:color w:val="0000CC"/>
        </w:rPr>
      </w:pPr>
    </w:p>
    <w:p w14:paraId="31BEBDCB" w14:textId="77777777" w:rsidR="00023A6D" w:rsidRDefault="00023A6D" w:rsidP="00023A6D">
      <w:pPr>
        <w:pStyle w:val="Default"/>
        <w:rPr>
          <w:rFonts w:ascii="Tahoma" w:hAnsi="Tahoma" w:cs="Tahoma"/>
          <w:bCs/>
          <w:color w:val="auto"/>
          <w:sz w:val="22"/>
          <w:szCs w:val="22"/>
          <w:highlight w:val="yellow"/>
        </w:rPr>
      </w:pPr>
    </w:p>
    <w:p w14:paraId="7D83ECEF" w14:textId="77777777" w:rsidR="00023A6D" w:rsidRPr="00494722" w:rsidRDefault="00023A6D" w:rsidP="00023A6D">
      <w:pPr>
        <w:pStyle w:val="Default"/>
        <w:rPr>
          <w:rFonts w:ascii="Tahoma" w:hAnsi="Tahoma" w:cs="Tahoma"/>
          <w:bCs/>
          <w:color w:val="auto"/>
          <w:sz w:val="20"/>
          <w:szCs w:val="20"/>
        </w:rPr>
      </w:pPr>
      <w:r w:rsidRPr="00494722">
        <w:rPr>
          <w:rFonts w:ascii="Tahoma" w:hAnsi="Tahoma" w:cs="Tahoma"/>
          <w:bCs/>
          <w:color w:val="auto"/>
          <w:sz w:val="22"/>
          <w:szCs w:val="22"/>
        </w:rPr>
        <w:t>Allega:</w:t>
      </w:r>
      <w:bookmarkStart w:id="0" w:name="_GoBack"/>
      <w:bookmarkEnd w:id="0"/>
    </w:p>
    <w:p w14:paraId="49258502" w14:textId="5EB37794" w:rsidR="0023129A" w:rsidRDefault="00E520CD" w:rsidP="0023129A">
      <w:pPr>
        <w:pStyle w:val="Default"/>
        <w:numPr>
          <w:ilvl w:val="0"/>
          <w:numId w:val="27"/>
        </w:numPr>
        <w:rPr>
          <w:rFonts w:ascii="Tahoma" w:hAnsi="Tahoma" w:cs="Tahoma"/>
          <w:bCs/>
          <w:color w:val="auto"/>
          <w:sz w:val="20"/>
          <w:szCs w:val="20"/>
        </w:rPr>
      </w:pPr>
      <w:r>
        <w:rPr>
          <w:rFonts w:ascii="Tahoma" w:hAnsi="Tahoma" w:cs="Tahoma"/>
          <w:bCs/>
          <w:color w:val="auto"/>
          <w:sz w:val="20"/>
          <w:szCs w:val="20"/>
        </w:rPr>
        <w:t xml:space="preserve">Allegato B - </w:t>
      </w:r>
      <w:r w:rsidR="0023129A">
        <w:rPr>
          <w:rFonts w:ascii="Tahoma" w:hAnsi="Tahoma" w:cs="Tahoma"/>
          <w:bCs/>
          <w:color w:val="auto"/>
          <w:sz w:val="20"/>
          <w:szCs w:val="20"/>
        </w:rPr>
        <w:t>Dichiarazione sostitutiva resa ai sen</w:t>
      </w:r>
      <w:r w:rsidR="00D36D47">
        <w:rPr>
          <w:rFonts w:ascii="Tahoma" w:hAnsi="Tahoma" w:cs="Tahoma"/>
          <w:bCs/>
          <w:color w:val="auto"/>
          <w:sz w:val="20"/>
          <w:szCs w:val="20"/>
        </w:rPr>
        <w:t>s</w:t>
      </w:r>
      <w:r w:rsidR="0023129A">
        <w:rPr>
          <w:rFonts w:ascii="Tahoma" w:hAnsi="Tahoma" w:cs="Tahoma"/>
          <w:bCs/>
          <w:color w:val="auto"/>
          <w:sz w:val="20"/>
          <w:szCs w:val="20"/>
        </w:rPr>
        <w:t>i DPR 28/12/2000 N. 445 e tabella punteggi assegnati dal candidato</w:t>
      </w:r>
    </w:p>
    <w:p w14:paraId="3F6C850E" w14:textId="77777777" w:rsidR="0023129A" w:rsidRDefault="0023129A" w:rsidP="0023129A">
      <w:pPr>
        <w:pStyle w:val="Default"/>
        <w:numPr>
          <w:ilvl w:val="0"/>
          <w:numId w:val="27"/>
        </w:numPr>
        <w:rPr>
          <w:rFonts w:ascii="Tahoma" w:hAnsi="Tahoma" w:cs="Tahoma"/>
          <w:bCs/>
          <w:color w:val="auto"/>
          <w:sz w:val="20"/>
          <w:szCs w:val="20"/>
        </w:rPr>
      </w:pPr>
      <w:r w:rsidRPr="00494722">
        <w:rPr>
          <w:rFonts w:ascii="Tahoma" w:hAnsi="Tahoma" w:cs="Tahoma"/>
          <w:bCs/>
          <w:color w:val="auto"/>
          <w:sz w:val="20"/>
          <w:szCs w:val="20"/>
        </w:rPr>
        <w:t>curriculum  vitae dell’esperto</w:t>
      </w:r>
      <w:r>
        <w:rPr>
          <w:rFonts w:ascii="Tahoma" w:hAnsi="Tahoma" w:cs="Tahoma"/>
          <w:bCs/>
          <w:color w:val="auto"/>
          <w:sz w:val="20"/>
          <w:szCs w:val="20"/>
        </w:rPr>
        <w:t xml:space="preserve"> </w:t>
      </w:r>
      <w:bookmarkStart w:id="1" w:name="_Hlk92474720"/>
      <w:r>
        <w:rPr>
          <w:rFonts w:ascii="Tahoma" w:hAnsi="Tahoma" w:cs="Tahoma"/>
          <w:bCs/>
          <w:color w:val="auto"/>
          <w:sz w:val="20"/>
          <w:szCs w:val="20"/>
        </w:rPr>
        <w:t>formato europeo – 1 completo- 1 pubblicabile (nome e cognome senza dati personali</w:t>
      </w:r>
      <w:bookmarkEnd w:id="1"/>
      <w:r>
        <w:rPr>
          <w:rFonts w:ascii="Tahoma" w:hAnsi="Tahoma" w:cs="Tahoma"/>
          <w:bCs/>
          <w:color w:val="auto"/>
          <w:sz w:val="20"/>
          <w:szCs w:val="20"/>
        </w:rPr>
        <w:t>)</w:t>
      </w:r>
    </w:p>
    <w:p w14:paraId="41393012" w14:textId="4E54E825" w:rsidR="00647BA5" w:rsidRDefault="00E520CD" w:rsidP="0023129A">
      <w:pPr>
        <w:pStyle w:val="Default"/>
        <w:numPr>
          <w:ilvl w:val="0"/>
          <w:numId w:val="27"/>
        </w:numPr>
        <w:rPr>
          <w:rFonts w:ascii="Tahoma" w:hAnsi="Tahoma" w:cs="Tahoma"/>
          <w:bCs/>
          <w:color w:val="auto"/>
          <w:sz w:val="20"/>
          <w:szCs w:val="20"/>
        </w:rPr>
      </w:pPr>
      <w:r>
        <w:rPr>
          <w:rFonts w:ascii="Tahoma" w:hAnsi="Tahoma" w:cs="Tahoma"/>
          <w:bCs/>
          <w:color w:val="auto"/>
          <w:sz w:val="20"/>
          <w:szCs w:val="20"/>
        </w:rPr>
        <w:t xml:space="preserve">Allegato C - </w:t>
      </w:r>
      <w:r w:rsidR="00647BA5">
        <w:rPr>
          <w:rFonts w:ascii="Tahoma" w:hAnsi="Tahoma" w:cs="Tahoma"/>
          <w:bCs/>
          <w:color w:val="auto"/>
          <w:sz w:val="20"/>
          <w:szCs w:val="20"/>
        </w:rPr>
        <w:t xml:space="preserve">Dichiarazione </w:t>
      </w:r>
      <w:r w:rsidR="006E396C">
        <w:rPr>
          <w:rFonts w:ascii="Tahoma" w:hAnsi="Tahoma" w:cs="Tahoma"/>
          <w:bCs/>
          <w:color w:val="auto"/>
          <w:sz w:val="20"/>
          <w:szCs w:val="20"/>
        </w:rPr>
        <w:t>assenza</w:t>
      </w:r>
      <w:r w:rsidR="00647BA5">
        <w:rPr>
          <w:rFonts w:ascii="Tahoma" w:hAnsi="Tahoma" w:cs="Tahoma"/>
          <w:bCs/>
          <w:color w:val="auto"/>
          <w:sz w:val="20"/>
          <w:szCs w:val="20"/>
        </w:rPr>
        <w:t xml:space="preserve"> incompatibilità</w:t>
      </w:r>
    </w:p>
    <w:p w14:paraId="49F5EF0A" w14:textId="77777777" w:rsidR="0023129A" w:rsidRPr="0023129A" w:rsidRDefault="0023129A" w:rsidP="0023129A">
      <w:pPr>
        <w:pStyle w:val="Default"/>
        <w:numPr>
          <w:ilvl w:val="0"/>
          <w:numId w:val="27"/>
        </w:numPr>
        <w:rPr>
          <w:rFonts w:ascii="Tahoma" w:hAnsi="Tahoma" w:cs="Tahoma"/>
          <w:bCs/>
          <w:color w:val="auto"/>
          <w:sz w:val="20"/>
          <w:szCs w:val="20"/>
        </w:rPr>
      </w:pPr>
      <w:r w:rsidRPr="00494722">
        <w:rPr>
          <w:rFonts w:ascii="Tahoma" w:hAnsi="Tahoma" w:cs="Tahoma"/>
          <w:sz w:val="20"/>
          <w:szCs w:val="20"/>
        </w:rPr>
        <w:t>fotocopia documento di identità del dichiarante</w:t>
      </w:r>
      <w:r w:rsidR="000E70A3">
        <w:rPr>
          <w:rFonts w:ascii="Tahoma" w:hAnsi="Tahoma" w:cs="Tahoma"/>
          <w:sz w:val="20"/>
          <w:szCs w:val="20"/>
        </w:rPr>
        <w:t xml:space="preserve"> e codice fiscale.</w:t>
      </w:r>
    </w:p>
    <w:p w14:paraId="7AE03DED" w14:textId="77777777" w:rsidR="0023129A" w:rsidRPr="00950450" w:rsidRDefault="0023129A" w:rsidP="0023129A">
      <w:pPr>
        <w:pStyle w:val="Default"/>
        <w:ind w:left="720"/>
        <w:rPr>
          <w:rFonts w:ascii="Tahoma" w:hAnsi="Tahoma" w:cs="Tahoma"/>
          <w:bCs/>
          <w:color w:val="auto"/>
          <w:sz w:val="20"/>
          <w:szCs w:val="20"/>
        </w:rPr>
      </w:pPr>
    </w:p>
    <w:p w14:paraId="07B4B180" w14:textId="77777777" w:rsidR="005322B7" w:rsidRDefault="005322B7" w:rsidP="00023A6D">
      <w:pPr>
        <w:pStyle w:val="Default"/>
        <w:tabs>
          <w:tab w:val="left" w:pos="5954"/>
        </w:tabs>
        <w:rPr>
          <w:rFonts w:ascii="Tahoma" w:hAnsi="Tahoma" w:cs="Tahoma"/>
          <w:color w:val="auto"/>
          <w:sz w:val="22"/>
          <w:szCs w:val="22"/>
        </w:rPr>
      </w:pPr>
    </w:p>
    <w:p w14:paraId="3A0A2D7A" w14:textId="77777777" w:rsidR="00023A6D" w:rsidRDefault="00023A6D" w:rsidP="00023A6D">
      <w:pPr>
        <w:pStyle w:val="Default"/>
        <w:tabs>
          <w:tab w:val="left" w:pos="5954"/>
        </w:tabs>
        <w:rPr>
          <w:rFonts w:ascii="Tahoma" w:hAnsi="Tahoma" w:cs="Tahoma"/>
          <w:color w:val="auto"/>
          <w:sz w:val="22"/>
          <w:szCs w:val="22"/>
        </w:rPr>
      </w:pPr>
      <w:r>
        <w:rPr>
          <w:rFonts w:ascii="Tahoma" w:hAnsi="Tahoma" w:cs="Tahoma"/>
          <w:color w:val="auto"/>
          <w:sz w:val="22"/>
          <w:szCs w:val="22"/>
        </w:rPr>
        <w:t>Data______________</w:t>
      </w:r>
      <w:r>
        <w:rPr>
          <w:rFonts w:ascii="Tahoma" w:hAnsi="Tahoma" w:cs="Tahoma"/>
          <w:color w:val="auto"/>
          <w:sz w:val="22"/>
          <w:szCs w:val="22"/>
        </w:rPr>
        <w:tab/>
        <w:t xml:space="preserve">Firma:___________________________ </w:t>
      </w:r>
    </w:p>
    <w:p w14:paraId="337F8114" w14:textId="77777777" w:rsidR="00B17416" w:rsidRDefault="00B17416" w:rsidP="00B17416">
      <w:pPr>
        <w:pStyle w:val="Default"/>
        <w:rPr>
          <w:rFonts w:ascii="Tahoma" w:hAnsi="Tahoma" w:cs="Tahoma"/>
          <w:b/>
          <w:bCs/>
          <w:color w:val="auto"/>
          <w:sz w:val="22"/>
          <w:szCs w:val="22"/>
        </w:rPr>
      </w:pPr>
    </w:p>
    <w:p w14:paraId="3D87BB5A" w14:textId="77777777" w:rsidR="00ED5882" w:rsidRDefault="00494722" w:rsidP="0023129A">
      <w:pPr>
        <w:pStyle w:val="Default"/>
        <w:jc w:val="both"/>
        <w:rPr>
          <w:rFonts w:ascii="Tahoma" w:hAnsi="Tahoma" w:cs="Tahoma"/>
          <w:b/>
          <w:bCs/>
          <w:color w:val="auto"/>
          <w:sz w:val="22"/>
          <w:szCs w:val="22"/>
        </w:rPr>
      </w:pPr>
      <w:r>
        <w:rPr>
          <w:rFonts w:ascii="Tahoma" w:hAnsi="Tahoma" w:cs="Tahoma"/>
          <w:b/>
          <w:bCs/>
          <w:color w:val="auto"/>
          <w:sz w:val="22"/>
          <w:szCs w:val="22"/>
        </w:rPr>
        <w:br w:type="page"/>
      </w:r>
    </w:p>
    <w:p w14:paraId="1B2B326E" w14:textId="77777777" w:rsidR="00ED5882" w:rsidRDefault="00ED5882" w:rsidP="0023129A">
      <w:pPr>
        <w:pStyle w:val="Default"/>
        <w:jc w:val="both"/>
        <w:rPr>
          <w:rFonts w:ascii="Tahoma" w:hAnsi="Tahoma" w:cs="Tahoma"/>
          <w:b/>
          <w:bCs/>
          <w:color w:val="auto"/>
          <w:sz w:val="22"/>
          <w:szCs w:val="22"/>
        </w:rPr>
      </w:pPr>
      <w:r>
        <w:rPr>
          <w:rFonts w:ascii="Tahoma" w:hAnsi="Tahoma" w:cs="Tahoma"/>
          <w:b/>
          <w:bCs/>
          <w:color w:val="auto"/>
          <w:sz w:val="22"/>
          <w:szCs w:val="22"/>
        </w:rPr>
        <w:lastRenderedPageBreak/>
        <w:t>Allegato B</w:t>
      </w:r>
    </w:p>
    <w:p w14:paraId="633A6B6B" w14:textId="77777777" w:rsidR="0023129A" w:rsidRPr="00657A49" w:rsidRDefault="0023129A" w:rsidP="0023129A">
      <w:pPr>
        <w:pStyle w:val="Default"/>
        <w:jc w:val="both"/>
        <w:rPr>
          <w:rFonts w:ascii="Tahoma" w:hAnsi="Tahoma" w:cs="Tahoma"/>
          <w:b/>
          <w:bCs/>
          <w:color w:val="auto"/>
          <w:sz w:val="18"/>
          <w:szCs w:val="18"/>
        </w:rPr>
      </w:pPr>
      <w:r>
        <w:rPr>
          <w:rFonts w:ascii="Tahoma" w:hAnsi="Tahoma" w:cs="Tahoma"/>
          <w:b/>
          <w:bCs/>
          <w:color w:val="auto"/>
          <w:sz w:val="22"/>
          <w:szCs w:val="22"/>
        </w:rPr>
        <w:t xml:space="preserve">DICHIARAZIONE SOSTITUTIVA </w:t>
      </w:r>
      <w:r w:rsidRPr="00657A49">
        <w:rPr>
          <w:rFonts w:ascii="Tahoma" w:hAnsi="Tahoma" w:cs="Tahoma"/>
          <w:b/>
          <w:bCs/>
          <w:color w:val="auto"/>
          <w:sz w:val="18"/>
          <w:szCs w:val="18"/>
        </w:rPr>
        <w:t>resa ai sensi e per gli effetti del DPR 28 dicembre 2000 n. 445</w:t>
      </w:r>
    </w:p>
    <w:p w14:paraId="5337D052" w14:textId="77777777" w:rsidR="0023129A" w:rsidRPr="00415509" w:rsidRDefault="0023129A" w:rsidP="0023129A">
      <w:pPr>
        <w:pStyle w:val="Default"/>
        <w:jc w:val="center"/>
        <w:rPr>
          <w:rFonts w:ascii="Tahoma" w:hAnsi="Tahoma" w:cs="Tahoma"/>
          <w:b/>
          <w:bCs/>
          <w:color w:val="0000CC"/>
          <w:sz w:val="8"/>
          <w:szCs w:val="8"/>
        </w:rPr>
      </w:pPr>
    </w:p>
    <w:p w14:paraId="1F3FBB93" w14:textId="77777777" w:rsidR="0023129A" w:rsidRDefault="0023129A" w:rsidP="0023129A">
      <w:pPr>
        <w:pStyle w:val="Default"/>
        <w:rPr>
          <w:rFonts w:ascii="Tahoma" w:hAnsi="Tahoma" w:cs="Tahoma"/>
          <w:color w:val="auto"/>
          <w:sz w:val="22"/>
          <w:szCs w:val="22"/>
        </w:rPr>
      </w:pPr>
    </w:p>
    <w:p w14:paraId="6B0BAB73" w14:textId="46E8BA20" w:rsidR="0023129A" w:rsidRDefault="0023129A" w:rsidP="0023129A">
      <w:pPr>
        <w:pStyle w:val="Default"/>
        <w:spacing w:line="276" w:lineRule="auto"/>
        <w:rPr>
          <w:rFonts w:ascii="Tahoma" w:hAnsi="Tahoma" w:cs="Tahoma"/>
          <w:color w:val="auto"/>
          <w:sz w:val="22"/>
          <w:szCs w:val="22"/>
        </w:rPr>
      </w:pPr>
      <w:r>
        <w:rPr>
          <w:rFonts w:ascii="Tahoma" w:hAnsi="Tahoma" w:cs="Tahoma"/>
          <w:color w:val="auto"/>
          <w:sz w:val="22"/>
          <w:szCs w:val="22"/>
        </w:rPr>
        <w:t>Il</w:t>
      </w:r>
      <w:r w:rsidR="007C56EC">
        <w:rPr>
          <w:rFonts w:ascii="Tahoma" w:hAnsi="Tahoma" w:cs="Tahoma"/>
          <w:color w:val="auto"/>
          <w:sz w:val="22"/>
          <w:szCs w:val="22"/>
        </w:rPr>
        <w:t>/La</w:t>
      </w:r>
      <w:r>
        <w:rPr>
          <w:rFonts w:ascii="Tahoma" w:hAnsi="Tahoma" w:cs="Tahoma"/>
          <w:color w:val="auto"/>
          <w:sz w:val="22"/>
          <w:szCs w:val="22"/>
        </w:rPr>
        <w:t xml:space="preserve"> sottoscritto</w:t>
      </w:r>
      <w:r w:rsidR="007C56EC">
        <w:rPr>
          <w:rFonts w:ascii="Tahoma" w:hAnsi="Tahoma" w:cs="Tahoma"/>
          <w:color w:val="auto"/>
          <w:sz w:val="22"/>
          <w:szCs w:val="22"/>
        </w:rPr>
        <w:t>/a</w:t>
      </w:r>
      <w:r>
        <w:rPr>
          <w:rFonts w:ascii="Tahoma" w:hAnsi="Tahoma" w:cs="Tahoma"/>
          <w:color w:val="auto"/>
          <w:sz w:val="22"/>
          <w:szCs w:val="22"/>
        </w:rPr>
        <w:t xml:space="preserve"> ________________________________ nato</w:t>
      </w:r>
      <w:r w:rsidR="007C56EC">
        <w:rPr>
          <w:rFonts w:ascii="Tahoma" w:hAnsi="Tahoma" w:cs="Tahoma"/>
          <w:color w:val="auto"/>
          <w:sz w:val="22"/>
          <w:szCs w:val="22"/>
        </w:rPr>
        <w:t xml:space="preserve">/a </w:t>
      </w:r>
      <w:r>
        <w:rPr>
          <w:rFonts w:ascii="Tahoma" w:hAnsi="Tahoma" w:cs="Tahoma"/>
          <w:color w:val="auto"/>
          <w:sz w:val="22"/>
          <w:szCs w:val="22"/>
        </w:rPr>
        <w:t xml:space="preserve"> a _______________________ il ___________, residente in ________________________ Via ________________________________.</w:t>
      </w:r>
    </w:p>
    <w:p w14:paraId="39BD4BB2" w14:textId="77777777" w:rsidR="0023129A" w:rsidRDefault="0023129A" w:rsidP="0023129A">
      <w:pPr>
        <w:pStyle w:val="Default"/>
        <w:spacing w:line="276" w:lineRule="auto"/>
        <w:rPr>
          <w:rFonts w:ascii="Tahoma" w:hAnsi="Tahoma" w:cs="Tahoma"/>
          <w:color w:val="auto"/>
          <w:sz w:val="6"/>
          <w:szCs w:val="6"/>
        </w:rPr>
      </w:pPr>
      <w:r>
        <w:rPr>
          <w:rFonts w:ascii="Tahoma" w:hAnsi="Tahoma" w:cs="Tahoma"/>
          <w:color w:val="auto"/>
          <w:sz w:val="22"/>
          <w:szCs w:val="22"/>
        </w:rPr>
        <w:t xml:space="preserve">esperto, consapevole che, ai sensi degli artt. 75 e 76 del DPR 28 dicembre 2000 n. 445, in caso di dichiarazioni mendaci, falsità negli atti o uso di atti falsi, incorrerà nelle sanzioni penali richiamate: </w:t>
      </w:r>
    </w:p>
    <w:p w14:paraId="2E0DBB50" w14:textId="77777777" w:rsidR="0023129A" w:rsidRDefault="0023129A" w:rsidP="0023129A">
      <w:pPr>
        <w:pStyle w:val="Default"/>
        <w:rPr>
          <w:rFonts w:ascii="Tahoma" w:hAnsi="Tahoma" w:cs="Tahoma"/>
          <w:color w:val="auto"/>
          <w:sz w:val="6"/>
          <w:szCs w:val="6"/>
        </w:rPr>
      </w:pPr>
    </w:p>
    <w:p w14:paraId="5FD7C91F" w14:textId="77777777" w:rsidR="0023129A" w:rsidRDefault="0023129A" w:rsidP="0023129A">
      <w:pPr>
        <w:pStyle w:val="Default"/>
        <w:jc w:val="center"/>
        <w:rPr>
          <w:rFonts w:ascii="Tahoma" w:hAnsi="Tahoma" w:cs="Tahoma"/>
          <w:b/>
          <w:bCs/>
          <w:i/>
          <w:iCs/>
          <w:color w:val="auto"/>
          <w:sz w:val="20"/>
          <w:szCs w:val="20"/>
        </w:rPr>
      </w:pPr>
      <w:r w:rsidRPr="0041114E">
        <w:rPr>
          <w:rFonts w:ascii="Tahoma" w:hAnsi="Tahoma" w:cs="Tahoma"/>
          <w:b/>
          <w:bCs/>
          <w:i/>
          <w:iCs/>
          <w:color w:val="auto"/>
          <w:sz w:val="20"/>
          <w:szCs w:val="20"/>
        </w:rPr>
        <w:t xml:space="preserve">DICHIARA </w:t>
      </w:r>
    </w:p>
    <w:p w14:paraId="744B9B07" w14:textId="77777777" w:rsidR="005322B7" w:rsidRDefault="005322B7" w:rsidP="005322B7">
      <w:pPr>
        <w:pStyle w:val="Default"/>
        <w:numPr>
          <w:ilvl w:val="0"/>
          <w:numId w:val="7"/>
        </w:numPr>
        <w:ind w:left="284" w:hanging="284"/>
        <w:jc w:val="both"/>
        <w:rPr>
          <w:rFonts w:ascii="Tahoma" w:hAnsi="Tahoma" w:cs="Tahoma"/>
          <w:color w:val="auto"/>
          <w:sz w:val="20"/>
          <w:szCs w:val="20"/>
        </w:rPr>
      </w:pPr>
      <w:r>
        <w:rPr>
          <w:rFonts w:ascii="Tahoma" w:hAnsi="Tahoma" w:cs="Tahoma"/>
          <w:color w:val="auto"/>
          <w:sz w:val="20"/>
          <w:szCs w:val="20"/>
        </w:rPr>
        <w:t xml:space="preserve">di essere in possesso della cittadinanza </w:t>
      </w:r>
      <w:r>
        <w:rPr>
          <w:rFonts w:ascii="Tahoma" w:hAnsi="Tahoma" w:cs="Tahoma"/>
          <w:bCs/>
          <w:color w:val="auto"/>
          <w:sz w:val="20"/>
          <w:szCs w:val="20"/>
        </w:rPr>
        <w:t>italiana ovvero ____________________________________</w:t>
      </w:r>
    </w:p>
    <w:p w14:paraId="1387438C" w14:textId="77777777" w:rsidR="005322B7" w:rsidRDefault="005322B7" w:rsidP="005322B7">
      <w:pPr>
        <w:pStyle w:val="Default"/>
        <w:numPr>
          <w:ilvl w:val="0"/>
          <w:numId w:val="7"/>
        </w:numPr>
        <w:spacing w:before="80"/>
        <w:ind w:left="284" w:hanging="284"/>
        <w:jc w:val="both"/>
        <w:rPr>
          <w:rFonts w:ascii="Tahoma" w:hAnsi="Tahoma" w:cs="Tahoma"/>
          <w:sz w:val="20"/>
          <w:szCs w:val="20"/>
        </w:rPr>
      </w:pPr>
      <w:r>
        <w:rPr>
          <w:rFonts w:ascii="Tahoma" w:hAnsi="Tahoma" w:cs="Tahoma"/>
          <w:color w:val="auto"/>
          <w:sz w:val="20"/>
          <w:szCs w:val="20"/>
        </w:rPr>
        <w:t>di godere dei diritti civili e politici</w:t>
      </w:r>
    </w:p>
    <w:p w14:paraId="473709D5" w14:textId="77777777" w:rsidR="005322B7" w:rsidRPr="008E7469" w:rsidRDefault="008E7469" w:rsidP="008E7469">
      <w:pPr>
        <w:pStyle w:val="Default"/>
        <w:numPr>
          <w:ilvl w:val="0"/>
          <w:numId w:val="7"/>
        </w:numPr>
        <w:spacing w:before="80"/>
        <w:ind w:left="284" w:hanging="284"/>
        <w:jc w:val="both"/>
        <w:rPr>
          <w:rFonts w:ascii="Tahoma" w:hAnsi="Tahoma" w:cs="Tahoma"/>
          <w:color w:val="auto"/>
          <w:sz w:val="20"/>
          <w:szCs w:val="20"/>
        </w:rPr>
      </w:pPr>
      <w:r>
        <w:rPr>
          <w:rFonts w:ascii="Tahoma" w:hAnsi="Tahoma" w:cs="Tahoma"/>
          <w:color w:val="auto"/>
          <w:sz w:val="20"/>
          <w:szCs w:val="20"/>
        </w:rPr>
        <w:t>di</w:t>
      </w:r>
      <w:r w:rsidR="005322B7" w:rsidRPr="008E7469">
        <w:rPr>
          <w:rFonts w:ascii="Tahoma" w:hAnsi="Tahoma" w:cs="Tahoma"/>
          <w:color w:val="auto"/>
          <w:sz w:val="20"/>
          <w:szCs w:val="20"/>
        </w:rPr>
        <w:t xml:space="preserve"> non essere stato escluso/a dall’elettorato politico attivo;</w:t>
      </w:r>
    </w:p>
    <w:p w14:paraId="2580FE28" w14:textId="77777777" w:rsidR="005322B7" w:rsidRPr="008E7469" w:rsidRDefault="008E7469" w:rsidP="008E7469">
      <w:pPr>
        <w:pStyle w:val="Default"/>
        <w:numPr>
          <w:ilvl w:val="0"/>
          <w:numId w:val="7"/>
        </w:numPr>
        <w:spacing w:before="80"/>
        <w:ind w:left="284" w:hanging="284"/>
        <w:jc w:val="both"/>
        <w:rPr>
          <w:rFonts w:ascii="Tahoma" w:hAnsi="Tahoma" w:cs="Tahoma"/>
          <w:color w:val="auto"/>
          <w:sz w:val="20"/>
          <w:szCs w:val="20"/>
        </w:rPr>
      </w:pPr>
      <w:r>
        <w:rPr>
          <w:rFonts w:ascii="Tahoma" w:hAnsi="Tahoma" w:cs="Tahoma"/>
          <w:color w:val="auto"/>
          <w:sz w:val="20"/>
          <w:szCs w:val="20"/>
        </w:rPr>
        <w:t xml:space="preserve">di </w:t>
      </w:r>
      <w:r w:rsidR="005322B7" w:rsidRPr="008E7469">
        <w:rPr>
          <w:rFonts w:ascii="Tahoma" w:hAnsi="Tahoma" w:cs="Tahoma"/>
          <w:color w:val="auto"/>
          <w:sz w:val="20"/>
          <w:szCs w:val="20"/>
        </w:rPr>
        <w:t>possed</w:t>
      </w:r>
      <w:r w:rsidRPr="008E7469">
        <w:rPr>
          <w:rFonts w:ascii="Tahoma" w:hAnsi="Tahoma" w:cs="Tahoma"/>
          <w:color w:val="auto"/>
          <w:sz w:val="20"/>
          <w:szCs w:val="20"/>
        </w:rPr>
        <w:t>ere</w:t>
      </w:r>
      <w:r w:rsidR="005322B7" w:rsidRPr="008E7469">
        <w:rPr>
          <w:rFonts w:ascii="Tahoma" w:hAnsi="Tahoma" w:cs="Tahoma"/>
          <w:color w:val="auto"/>
          <w:sz w:val="20"/>
          <w:szCs w:val="20"/>
        </w:rPr>
        <w:t xml:space="preserve"> l’idoneità fisica allo svolgimento delle funzioni cui la presente procedura di selezione si riferisce;</w:t>
      </w:r>
    </w:p>
    <w:p w14:paraId="60A30CD6" w14:textId="77777777" w:rsidR="005322B7" w:rsidRPr="008E7469" w:rsidRDefault="008E7469" w:rsidP="008E7469">
      <w:pPr>
        <w:pStyle w:val="Default"/>
        <w:numPr>
          <w:ilvl w:val="0"/>
          <w:numId w:val="7"/>
        </w:numPr>
        <w:spacing w:before="80"/>
        <w:ind w:left="284" w:hanging="284"/>
        <w:jc w:val="both"/>
        <w:rPr>
          <w:rFonts w:ascii="Tahoma" w:hAnsi="Tahoma" w:cs="Tahoma"/>
          <w:color w:val="auto"/>
          <w:sz w:val="20"/>
          <w:szCs w:val="20"/>
        </w:rPr>
      </w:pPr>
      <w:r>
        <w:rPr>
          <w:rFonts w:ascii="Tahoma" w:hAnsi="Tahoma" w:cs="Tahoma"/>
          <w:color w:val="auto"/>
          <w:sz w:val="20"/>
          <w:szCs w:val="20"/>
        </w:rPr>
        <w:t xml:space="preserve">di </w:t>
      </w:r>
      <w:r w:rsidR="005322B7" w:rsidRPr="008E7469">
        <w:rPr>
          <w:rFonts w:ascii="Tahoma" w:hAnsi="Tahoma" w:cs="Tahoma"/>
          <w:color w:val="auto"/>
          <w:sz w:val="20"/>
          <w:szCs w:val="20"/>
        </w:rPr>
        <w:t xml:space="preserve">non </w:t>
      </w:r>
      <w:r w:rsidRPr="008E7469">
        <w:rPr>
          <w:rFonts w:ascii="Tahoma" w:hAnsi="Tahoma" w:cs="Tahoma"/>
          <w:color w:val="auto"/>
          <w:sz w:val="20"/>
          <w:szCs w:val="20"/>
        </w:rPr>
        <w:t>aver riportato</w:t>
      </w:r>
      <w:r w:rsidR="005322B7" w:rsidRPr="008E7469">
        <w:rPr>
          <w:rFonts w:ascii="Tahoma" w:hAnsi="Tahoma" w:cs="Tahoma"/>
          <w:color w:val="auto"/>
          <w:sz w:val="20"/>
          <w:szCs w:val="20"/>
        </w:rPr>
        <w:t xml:space="preserve"> condanne penali e non siano destinatari di provvedimenti che riguardano l’applicazione di misure di prevenzione, di decisioni civili e di provvedimenti amministrativi iscritti nel casellario giudiziale;</w:t>
      </w:r>
    </w:p>
    <w:p w14:paraId="6A305272" w14:textId="77777777" w:rsidR="005322B7" w:rsidRPr="008E7469" w:rsidRDefault="008E7469" w:rsidP="008E7469">
      <w:pPr>
        <w:pStyle w:val="Default"/>
        <w:numPr>
          <w:ilvl w:val="0"/>
          <w:numId w:val="7"/>
        </w:numPr>
        <w:spacing w:before="80"/>
        <w:ind w:left="284" w:hanging="284"/>
        <w:jc w:val="both"/>
        <w:rPr>
          <w:rFonts w:ascii="Tahoma" w:hAnsi="Tahoma" w:cs="Tahoma"/>
          <w:color w:val="auto"/>
          <w:sz w:val="20"/>
          <w:szCs w:val="20"/>
        </w:rPr>
      </w:pPr>
      <w:r>
        <w:rPr>
          <w:rFonts w:ascii="Tahoma" w:hAnsi="Tahoma" w:cs="Tahoma"/>
          <w:color w:val="auto"/>
          <w:sz w:val="20"/>
          <w:szCs w:val="20"/>
        </w:rPr>
        <w:t xml:space="preserve">di </w:t>
      </w:r>
      <w:r w:rsidR="005322B7" w:rsidRPr="008E7469">
        <w:rPr>
          <w:rFonts w:ascii="Tahoma" w:hAnsi="Tahoma" w:cs="Tahoma"/>
          <w:color w:val="auto"/>
          <w:sz w:val="20"/>
          <w:szCs w:val="20"/>
        </w:rPr>
        <w:t xml:space="preserve">non </w:t>
      </w:r>
      <w:r>
        <w:rPr>
          <w:rFonts w:ascii="Tahoma" w:hAnsi="Tahoma" w:cs="Tahoma"/>
          <w:color w:val="auto"/>
          <w:sz w:val="20"/>
          <w:szCs w:val="20"/>
        </w:rPr>
        <w:t>essere</w:t>
      </w:r>
      <w:r w:rsidR="005322B7" w:rsidRPr="008E7469">
        <w:rPr>
          <w:rFonts w:ascii="Tahoma" w:hAnsi="Tahoma" w:cs="Tahoma"/>
          <w:color w:val="auto"/>
          <w:sz w:val="20"/>
          <w:szCs w:val="20"/>
        </w:rPr>
        <w:t xml:space="preserve"> stat</w:t>
      </w:r>
      <w:r>
        <w:rPr>
          <w:rFonts w:ascii="Tahoma" w:hAnsi="Tahoma" w:cs="Tahoma"/>
          <w:color w:val="auto"/>
          <w:sz w:val="20"/>
          <w:szCs w:val="20"/>
        </w:rPr>
        <w:t>o/a</w:t>
      </w:r>
      <w:r w:rsidR="005322B7" w:rsidRPr="008E7469">
        <w:rPr>
          <w:rFonts w:ascii="Tahoma" w:hAnsi="Tahoma" w:cs="Tahoma"/>
          <w:color w:val="auto"/>
          <w:sz w:val="20"/>
          <w:szCs w:val="20"/>
        </w:rPr>
        <w:t xml:space="preserve"> destituit</w:t>
      </w:r>
      <w:r>
        <w:rPr>
          <w:rFonts w:ascii="Tahoma" w:hAnsi="Tahoma" w:cs="Tahoma"/>
          <w:color w:val="auto"/>
          <w:sz w:val="20"/>
          <w:szCs w:val="20"/>
        </w:rPr>
        <w:t>o/a</w:t>
      </w:r>
      <w:r w:rsidR="005322B7" w:rsidRPr="008E7469">
        <w:rPr>
          <w:rFonts w:ascii="Tahoma" w:hAnsi="Tahoma" w:cs="Tahoma"/>
          <w:color w:val="auto"/>
          <w:sz w:val="20"/>
          <w:szCs w:val="20"/>
        </w:rPr>
        <w:t xml:space="preserve"> o dispensat</w:t>
      </w:r>
      <w:r>
        <w:rPr>
          <w:rFonts w:ascii="Tahoma" w:hAnsi="Tahoma" w:cs="Tahoma"/>
          <w:color w:val="auto"/>
          <w:sz w:val="20"/>
          <w:szCs w:val="20"/>
        </w:rPr>
        <w:t>o/a</w:t>
      </w:r>
      <w:r w:rsidR="005322B7" w:rsidRPr="008E7469">
        <w:rPr>
          <w:rFonts w:ascii="Tahoma" w:hAnsi="Tahoma" w:cs="Tahoma"/>
          <w:color w:val="auto"/>
          <w:sz w:val="20"/>
          <w:szCs w:val="20"/>
        </w:rPr>
        <w:t xml:space="preserve"> dall’impiego presso una Pubblica Amministrazione;</w:t>
      </w:r>
    </w:p>
    <w:p w14:paraId="5AD7BE0C" w14:textId="77777777" w:rsidR="005322B7" w:rsidRPr="008E7469" w:rsidRDefault="008E7469" w:rsidP="008E7469">
      <w:pPr>
        <w:pStyle w:val="Default"/>
        <w:numPr>
          <w:ilvl w:val="0"/>
          <w:numId w:val="7"/>
        </w:numPr>
        <w:spacing w:before="80"/>
        <w:ind w:left="284" w:hanging="284"/>
        <w:jc w:val="both"/>
        <w:rPr>
          <w:rFonts w:ascii="Tahoma" w:hAnsi="Tahoma" w:cs="Tahoma"/>
          <w:color w:val="auto"/>
          <w:sz w:val="20"/>
          <w:szCs w:val="20"/>
        </w:rPr>
      </w:pPr>
      <w:r>
        <w:rPr>
          <w:rFonts w:ascii="Tahoma" w:hAnsi="Tahoma" w:cs="Tahoma"/>
          <w:color w:val="auto"/>
          <w:sz w:val="20"/>
          <w:szCs w:val="20"/>
        </w:rPr>
        <w:t xml:space="preserve">di </w:t>
      </w:r>
      <w:r w:rsidR="005322B7" w:rsidRPr="008E7469">
        <w:rPr>
          <w:rFonts w:ascii="Tahoma" w:hAnsi="Tahoma" w:cs="Tahoma"/>
          <w:color w:val="auto"/>
          <w:sz w:val="20"/>
          <w:szCs w:val="20"/>
        </w:rPr>
        <w:t xml:space="preserve">non </w:t>
      </w:r>
      <w:r>
        <w:rPr>
          <w:rFonts w:ascii="Tahoma" w:hAnsi="Tahoma" w:cs="Tahoma"/>
          <w:color w:val="auto"/>
          <w:sz w:val="20"/>
          <w:szCs w:val="20"/>
        </w:rPr>
        <w:t>essere</w:t>
      </w:r>
      <w:r w:rsidR="005322B7" w:rsidRPr="008E7469">
        <w:rPr>
          <w:rFonts w:ascii="Tahoma" w:hAnsi="Tahoma" w:cs="Tahoma"/>
          <w:color w:val="auto"/>
          <w:sz w:val="20"/>
          <w:szCs w:val="20"/>
        </w:rPr>
        <w:t xml:space="preserve"> stat</w:t>
      </w:r>
      <w:r>
        <w:rPr>
          <w:rFonts w:ascii="Tahoma" w:hAnsi="Tahoma" w:cs="Tahoma"/>
          <w:color w:val="auto"/>
          <w:sz w:val="20"/>
          <w:szCs w:val="20"/>
        </w:rPr>
        <w:t>o/</w:t>
      </w:r>
      <w:proofErr w:type="spellStart"/>
      <w:r>
        <w:rPr>
          <w:rFonts w:ascii="Tahoma" w:hAnsi="Tahoma" w:cs="Tahoma"/>
          <w:color w:val="auto"/>
          <w:sz w:val="20"/>
          <w:szCs w:val="20"/>
        </w:rPr>
        <w:t>a</w:t>
      </w:r>
      <w:proofErr w:type="spellEnd"/>
      <w:r w:rsidR="005322B7" w:rsidRPr="008E7469">
        <w:rPr>
          <w:rFonts w:ascii="Tahoma" w:hAnsi="Tahoma" w:cs="Tahoma"/>
          <w:color w:val="auto"/>
          <w:sz w:val="20"/>
          <w:szCs w:val="20"/>
        </w:rPr>
        <w:t xml:space="preserve"> dichiarat</w:t>
      </w:r>
      <w:r>
        <w:rPr>
          <w:rFonts w:ascii="Tahoma" w:hAnsi="Tahoma" w:cs="Tahoma"/>
          <w:color w:val="auto"/>
          <w:sz w:val="20"/>
          <w:szCs w:val="20"/>
        </w:rPr>
        <w:t>o/a</w:t>
      </w:r>
      <w:r w:rsidR="005322B7" w:rsidRPr="008E7469">
        <w:rPr>
          <w:rFonts w:ascii="Tahoma" w:hAnsi="Tahoma" w:cs="Tahoma"/>
          <w:color w:val="auto"/>
          <w:sz w:val="20"/>
          <w:szCs w:val="20"/>
        </w:rPr>
        <w:t xml:space="preserve"> decadut</w:t>
      </w:r>
      <w:r>
        <w:rPr>
          <w:rFonts w:ascii="Tahoma" w:hAnsi="Tahoma" w:cs="Tahoma"/>
          <w:color w:val="auto"/>
          <w:sz w:val="20"/>
          <w:szCs w:val="20"/>
        </w:rPr>
        <w:t>o/a</w:t>
      </w:r>
      <w:r w:rsidR="005322B7" w:rsidRPr="008E7469">
        <w:rPr>
          <w:rFonts w:ascii="Tahoma" w:hAnsi="Tahoma" w:cs="Tahoma"/>
          <w:color w:val="auto"/>
          <w:sz w:val="20"/>
          <w:szCs w:val="20"/>
        </w:rPr>
        <w:t xml:space="preserve"> o licenziat</w:t>
      </w:r>
      <w:r>
        <w:rPr>
          <w:rFonts w:ascii="Tahoma" w:hAnsi="Tahoma" w:cs="Tahoma"/>
          <w:color w:val="auto"/>
          <w:sz w:val="20"/>
          <w:szCs w:val="20"/>
        </w:rPr>
        <w:t>o/a</w:t>
      </w:r>
      <w:r w:rsidR="005322B7" w:rsidRPr="008E7469">
        <w:rPr>
          <w:rFonts w:ascii="Tahoma" w:hAnsi="Tahoma" w:cs="Tahoma"/>
          <w:color w:val="auto"/>
          <w:sz w:val="20"/>
          <w:szCs w:val="20"/>
        </w:rPr>
        <w:t xml:space="preserve"> da un impiego statale;</w:t>
      </w:r>
    </w:p>
    <w:p w14:paraId="21A2BC03" w14:textId="77777777" w:rsidR="005322B7" w:rsidRPr="008E7469" w:rsidRDefault="008E7469" w:rsidP="008E7469">
      <w:pPr>
        <w:pStyle w:val="Default"/>
        <w:numPr>
          <w:ilvl w:val="0"/>
          <w:numId w:val="7"/>
        </w:numPr>
        <w:spacing w:before="80"/>
        <w:ind w:left="284" w:hanging="284"/>
        <w:jc w:val="both"/>
        <w:rPr>
          <w:rFonts w:ascii="Tahoma" w:hAnsi="Tahoma" w:cs="Tahoma"/>
          <w:color w:val="auto"/>
          <w:sz w:val="20"/>
          <w:szCs w:val="20"/>
        </w:rPr>
      </w:pPr>
      <w:r>
        <w:rPr>
          <w:rFonts w:ascii="Tahoma" w:hAnsi="Tahoma" w:cs="Tahoma"/>
          <w:color w:val="auto"/>
          <w:sz w:val="20"/>
          <w:szCs w:val="20"/>
        </w:rPr>
        <w:t>di n</w:t>
      </w:r>
      <w:r w:rsidR="005322B7" w:rsidRPr="008E7469">
        <w:rPr>
          <w:rFonts w:ascii="Tahoma" w:hAnsi="Tahoma" w:cs="Tahoma"/>
          <w:color w:val="auto"/>
          <w:sz w:val="20"/>
          <w:szCs w:val="20"/>
        </w:rPr>
        <w:t>on trov</w:t>
      </w:r>
      <w:r>
        <w:rPr>
          <w:rFonts w:ascii="Tahoma" w:hAnsi="Tahoma" w:cs="Tahoma"/>
          <w:color w:val="auto"/>
          <w:sz w:val="20"/>
          <w:szCs w:val="20"/>
        </w:rPr>
        <w:t>arsi</w:t>
      </w:r>
      <w:r w:rsidR="005322B7" w:rsidRPr="008E7469">
        <w:rPr>
          <w:rFonts w:ascii="Tahoma" w:hAnsi="Tahoma" w:cs="Tahoma"/>
          <w:color w:val="auto"/>
          <w:sz w:val="20"/>
          <w:szCs w:val="20"/>
        </w:rPr>
        <w:t xml:space="preserve"> in situazione di incompatibilità, ovvero, nel caso in cui sussistano cause di incompatibilità, si impegnano a comunicarle espressamente, al fine di consentire l’adeguata valutazione delle medesime;</w:t>
      </w:r>
    </w:p>
    <w:p w14:paraId="7B1376E8" w14:textId="77777777" w:rsidR="005322B7" w:rsidRPr="008E7469" w:rsidRDefault="008E7469" w:rsidP="008E7469">
      <w:pPr>
        <w:pStyle w:val="Default"/>
        <w:numPr>
          <w:ilvl w:val="0"/>
          <w:numId w:val="7"/>
        </w:numPr>
        <w:spacing w:before="80"/>
        <w:ind w:left="284" w:hanging="284"/>
        <w:jc w:val="both"/>
        <w:rPr>
          <w:rFonts w:ascii="Tahoma" w:hAnsi="Tahoma" w:cs="Tahoma"/>
          <w:color w:val="auto"/>
          <w:sz w:val="20"/>
          <w:szCs w:val="20"/>
        </w:rPr>
      </w:pPr>
      <w:r>
        <w:rPr>
          <w:rFonts w:ascii="Tahoma" w:hAnsi="Tahoma" w:cs="Tahoma"/>
          <w:color w:val="auto"/>
          <w:sz w:val="20"/>
          <w:szCs w:val="20"/>
        </w:rPr>
        <w:t xml:space="preserve">di </w:t>
      </w:r>
      <w:r w:rsidR="005322B7" w:rsidRPr="008E7469">
        <w:rPr>
          <w:rFonts w:ascii="Tahoma" w:hAnsi="Tahoma" w:cs="Tahoma"/>
          <w:color w:val="auto"/>
          <w:sz w:val="20"/>
          <w:szCs w:val="20"/>
        </w:rPr>
        <w:t xml:space="preserve">non </w:t>
      </w:r>
      <w:r>
        <w:rPr>
          <w:rFonts w:ascii="Tahoma" w:hAnsi="Tahoma" w:cs="Tahoma"/>
          <w:color w:val="auto"/>
          <w:sz w:val="20"/>
          <w:szCs w:val="20"/>
        </w:rPr>
        <w:t>t</w:t>
      </w:r>
      <w:r w:rsidR="005322B7" w:rsidRPr="008E7469">
        <w:rPr>
          <w:rFonts w:ascii="Tahoma" w:hAnsi="Tahoma" w:cs="Tahoma"/>
          <w:color w:val="auto"/>
          <w:sz w:val="20"/>
          <w:szCs w:val="20"/>
        </w:rPr>
        <w:t>rov</w:t>
      </w:r>
      <w:r>
        <w:rPr>
          <w:rFonts w:ascii="Tahoma" w:hAnsi="Tahoma" w:cs="Tahoma"/>
          <w:color w:val="auto"/>
          <w:sz w:val="20"/>
          <w:szCs w:val="20"/>
        </w:rPr>
        <w:t>arsi</w:t>
      </w:r>
      <w:r w:rsidR="005322B7" w:rsidRPr="008E7469">
        <w:rPr>
          <w:rFonts w:ascii="Tahoma" w:hAnsi="Tahoma" w:cs="Tahoma"/>
          <w:color w:val="auto"/>
          <w:sz w:val="20"/>
          <w:szCs w:val="20"/>
        </w:rPr>
        <w:t xml:space="preserve"> in situazioni di conflitto di interessi, neanche potenziale, che possano interferire con l’esercizio dell’incarico;</w:t>
      </w:r>
    </w:p>
    <w:p w14:paraId="34C5AED9" w14:textId="77777777" w:rsidR="005322B7" w:rsidRPr="008E7469" w:rsidRDefault="008E7469" w:rsidP="008E7469">
      <w:pPr>
        <w:pStyle w:val="Default"/>
        <w:numPr>
          <w:ilvl w:val="0"/>
          <w:numId w:val="7"/>
        </w:numPr>
        <w:spacing w:before="80"/>
        <w:ind w:left="284" w:hanging="284"/>
        <w:jc w:val="both"/>
        <w:rPr>
          <w:rFonts w:ascii="Tahoma" w:hAnsi="Tahoma" w:cs="Tahoma"/>
          <w:color w:val="auto"/>
          <w:sz w:val="20"/>
          <w:szCs w:val="20"/>
        </w:rPr>
      </w:pPr>
      <w:r>
        <w:rPr>
          <w:rFonts w:ascii="Tahoma" w:hAnsi="Tahoma" w:cs="Tahoma"/>
          <w:color w:val="auto"/>
          <w:sz w:val="20"/>
          <w:szCs w:val="20"/>
        </w:rPr>
        <w:t>di essere</w:t>
      </w:r>
      <w:r w:rsidR="005322B7" w:rsidRPr="008E7469">
        <w:rPr>
          <w:rFonts w:ascii="Tahoma" w:hAnsi="Tahoma" w:cs="Tahoma"/>
          <w:color w:val="auto"/>
          <w:sz w:val="20"/>
          <w:szCs w:val="20"/>
        </w:rPr>
        <w:t xml:space="preserve"> in possesso delle elevate competenze amministrativo-contabili in ambito scolastico</w:t>
      </w:r>
      <w:r>
        <w:rPr>
          <w:rFonts w:ascii="Tahoma" w:hAnsi="Tahoma" w:cs="Tahoma"/>
          <w:color w:val="auto"/>
          <w:sz w:val="20"/>
          <w:szCs w:val="20"/>
        </w:rPr>
        <w:t xml:space="preserve"> previste dall’avviso</w:t>
      </w:r>
      <w:r w:rsidR="005322B7" w:rsidRPr="008E7469">
        <w:rPr>
          <w:rFonts w:ascii="Tahoma" w:hAnsi="Tahoma" w:cs="Tahoma"/>
          <w:color w:val="auto"/>
          <w:sz w:val="20"/>
          <w:szCs w:val="20"/>
        </w:rPr>
        <w:t xml:space="preserve">; </w:t>
      </w:r>
    </w:p>
    <w:p w14:paraId="1ED18B62" w14:textId="77777777" w:rsidR="005322B7" w:rsidRDefault="008E7469" w:rsidP="008E7469">
      <w:pPr>
        <w:pStyle w:val="Default"/>
        <w:numPr>
          <w:ilvl w:val="0"/>
          <w:numId w:val="7"/>
        </w:numPr>
        <w:spacing w:before="80"/>
        <w:ind w:left="284" w:hanging="284"/>
        <w:jc w:val="both"/>
        <w:rPr>
          <w:rFonts w:ascii="Tahoma" w:hAnsi="Tahoma" w:cs="Tahoma"/>
          <w:color w:val="auto"/>
          <w:sz w:val="20"/>
          <w:szCs w:val="20"/>
        </w:rPr>
      </w:pPr>
      <w:r>
        <w:rPr>
          <w:rFonts w:ascii="Tahoma" w:hAnsi="Tahoma" w:cs="Tahoma"/>
          <w:color w:val="auto"/>
          <w:sz w:val="20"/>
          <w:szCs w:val="20"/>
        </w:rPr>
        <w:t>di  aver</w:t>
      </w:r>
      <w:r w:rsidR="005322B7" w:rsidRPr="008E7469">
        <w:rPr>
          <w:rFonts w:ascii="Tahoma" w:hAnsi="Tahoma" w:cs="Tahoma"/>
          <w:color w:val="auto"/>
          <w:sz w:val="20"/>
          <w:szCs w:val="20"/>
        </w:rPr>
        <w:t xml:space="preserve"> prestato servizio a T.I. per un minimo di 15 anni nelle istituzioni scolastiche con qualifica di Direttore dei servizi generali amministrativi (o equivalente per gli anni precedenti);</w:t>
      </w:r>
    </w:p>
    <w:p w14:paraId="67DCEC31" w14:textId="77777777" w:rsidR="008E7469" w:rsidRPr="00C01749" w:rsidRDefault="008E7469" w:rsidP="008E7469">
      <w:pPr>
        <w:pStyle w:val="Default"/>
        <w:numPr>
          <w:ilvl w:val="0"/>
          <w:numId w:val="7"/>
        </w:numPr>
        <w:spacing w:before="80"/>
        <w:ind w:left="284" w:hanging="284"/>
        <w:jc w:val="both"/>
        <w:rPr>
          <w:rFonts w:ascii="Tahoma" w:hAnsi="Tahoma" w:cs="Tahoma"/>
          <w:color w:val="auto"/>
          <w:sz w:val="20"/>
          <w:szCs w:val="20"/>
        </w:rPr>
      </w:pPr>
      <w:r>
        <w:rPr>
          <w:rFonts w:ascii="Tahoma" w:hAnsi="Tahoma" w:cs="Tahoma"/>
          <w:color w:val="auto"/>
          <w:sz w:val="20"/>
          <w:szCs w:val="20"/>
        </w:rPr>
        <w:t xml:space="preserve">di essere in possesso </w:t>
      </w:r>
      <w:r>
        <w:rPr>
          <w:rFonts w:ascii="Tahoma" w:hAnsi="Tahoma" w:cs="Tahoma"/>
          <w:bCs/>
          <w:color w:val="auto"/>
          <w:sz w:val="20"/>
          <w:szCs w:val="20"/>
        </w:rPr>
        <w:t>di tutti i requisiti richiesti dal Bando</w:t>
      </w:r>
    </w:p>
    <w:p w14:paraId="215DF97B" w14:textId="77777777" w:rsidR="0023129A" w:rsidRDefault="0023129A" w:rsidP="0023129A">
      <w:pPr>
        <w:pStyle w:val="Default"/>
        <w:jc w:val="center"/>
        <w:rPr>
          <w:rFonts w:ascii="Tahoma" w:hAnsi="Tahoma" w:cs="Tahoma"/>
          <w:b/>
          <w:bCs/>
          <w:i/>
          <w:iCs/>
          <w:color w:val="auto"/>
          <w:sz w:val="6"/>
          <w:szCs w:val="6"/>
        </w:rPr>
      </w:pPr>
    </w:p>
    <w:p w14:paraId="2D38A9D1" w14:textId="77777777" w:rsidR="0023129A" w:rsidRPr="00DD09A0" w:rsidRDefault="0023129A" w:rsidP="0023129A">
      <w:pPr>
        <w:pStyle w:val="Default"/>
        <w:pBdr>
          <w:top w:val="single" w:sz="4" w:space="1" w:color="auto"/>
          <w:left w:val="single" w:sz="4" w:space="4" w:color="auto"/>
          <w:bottom w:val="single" w:sz="4" w:space="1" w:color="auto"/>
          <w:right w:val="single" w:sz="4" w:space="4" w:color="auto"/>
        </w:pBdr>
        <w:spacing w:before="240" w:line="276" w:lineRule="auto"/>
        <w:ind w:left="284"/>
        <w:jc w:val="center"/>
        <w:rPr>
          <w:rFonts w:ascii="Tahoma" w:hAnsi="Tahoma" w:cs="Tahoma"/>
          <w:b/>
          <w:bCs/>
          <w:color w:val="auto"/>
          <w:sz w:val="20"/>
          <w:szCs w:val="20"/>
        </w:rPr>
      </w:pPr>
      <w:r w:rsidRPr="00DD09A0">
        <w:rPr>
          <w:rFonts w:ascii="Tahoma" w:hAnsi="Tahoma" w:cs="Tahoma"/>
          <w:b/>
          <w:bCs/>
          <w:color w:val="auto"/>
          <w:sz w:val="20"/>
          <w:szCs w:val="20"/>
        </w:rPr>
        <w:t>DICHIARAZIONI SPECIFICHE RELATIVE ALLA VALUTAZIONE:</w:t>
      </w:r>
    </w:p>
    <w:p w14:paraId="71D7915D" w14:textId="77777777" w:rsidR="0023129A" w:rsidRPr="00DD09A0" w:rsidRDefault="0023129A" w:rsidP="0023129A">
      <w:pPr>
        <w:pStyle w:val="Default"/>
        <w:tabs>
          <w:tab w:val="left" w:pos="284"/>
        </w:tabs>
        <w:spacing w:line="276" w:lineRule="auto"/>
        <w:jc w:val="center"/>
        <w:rPr>
          <w:rFonts w:ascii="Tahoma" w:hAnsi="Tahoma" w:cs="Tahoma"/>
          <w:i/>
          <w:iCs/>
          <w:color w:val="0000CC"/>
          <w:sz w:val="20"/>
          <w:szCs w:val="20"/>
        </w:rPr>
      </w:pPr>
      <w:proofErr w:type="spellStart"/>
      <w:r w:rsidRPr="00DD09A0">
        <w:rPr>
          <w:rFonts w:ascii="Tahoma" w:hAnsi="Tahoma" w:cs="Tahoma"/>
          <w:i/>
          <w:iCs/>
          <w:color w:val="0000CC"/>
          <w:sz w:val="20"/>
          <w:szCs w:val="20"/>
        </w:rPr>
        <w:t>ev</w:t>
      </w:r>
      <w:proofErr w:type="spellEnd"/>
      <w:r w:rsidRPr="00DD09A0">
        <w:rPr>
          <w:rFonts w:ascii="Tahoma" w:hAnsi="Tahoma" w:cs="Tahoma"/>
          <w:i/>
          <w:iCs/>
          <w:color w:val="0000CC"/>
          <w:sz w:val="20"/>
          <w:szCs w:val="20"/>
        </w:rPr>
        <w:t>. aggiungere gli spazi necessari per altre  dichiarazioni relative alla tabella di valutazione</w:t>
      </w:r>
    </w:p>
    <w:p w14:paraId="75F07FD6" w14:textId="77777777" w:rsidR="0023129A" w:rsidRPr="008E7469" w:rsidRDefault="0023129A" w:rsidP="0023129A">
      <w:pPr>
        <w:pStyle w:val="Default"/>
        <w:numPr>
          <w:ilvl w:val="0"/>
          <w:numId w:val="7"/>
        </w:numPr>
        <w:spacing w:before="120"/>
        <w:ind w:left="284" w:hanging="284"/>
        <w:rPr>
          <w:rFonts w:ascii="Tahoma" w:hAnsi="Tahoma" w:cs="Tahoma"/>
          <w:color w:val="auto"/>
          <w:sz w:val="20"/>
          <w:szCs w:val="20"/>
        </w:rPr>
      </w:pPr>
      <w:bookmarkStart w:id="2" w:name="_Hlk124355213"/>
      <w:r w:rsidRPr="008E7469">
        <w:rPr>
          <w:rFonts w:ascii="Tahoma" w:hAnsi="Tahoma" w:cs="Tahoma"/>
          <w:b/>
          <w:color w:val="auto"/>
          <w:sz w:val="20"/>
          <w:szCs w:val="20"/>
        </w:rPr>
        <w:t>di essere in possesso dei seguenti requisiti  minimi previsti nel bando:</w:t>
      </w:r>
      <w:r w:rsidRPr="008E7469">
        <w:rPr>
          <w:rFonts w:ascii="Tahoma" w:hAnsi="Tahoma" w:cs="Tahoma"/>
          <w:color w:val="auto"/>
          <w:sz w:val="20"/>
          <w:szCs w:val="20"/>
        </w:rPr>
        <w:t xml:space="preserve"> </w:t>
      </w:r>
      <w:r w:rsidR="008E7469" w:rsidRPr="008E7469">
        <w:rPr>
          <w:rFonts w:ascii="Tahoma" w:hAnsi="Tahoma" w:cs="Tahoma"/>
          <w:color w:val="auto"/>
          <w:sz w:val="20"/>
          <w:szCs w:val="20"/>
        </w:rPr>
        <w:t>servizio per minimo 15 anni in qualità di DSGA presso</w:t>
      </w:r>
      <w:r w:rsidRPr="008E7469">
        <w:rPr>
          <w:rFonts w:ascii="Tahoma" w:hAnsi="Tahoma" w:cs="Tahoma"/>
          <w:color w:val="auto"/>
          <w:sz w:val="20"/>
          <w:szCs w:val="20"/>
        </w:rPr>
        <w:t>________________________________________________________________________</w:t>
      </w:r>
    </w:p>
    <w:p w14:paraId="26653A0B" w14:textId="77777777" w:rsidR="0023129A" w:rsidRPr="00494722" w:rsidRDefault="008E7469" w:rsidP="0023129A">
      <w:pPr>
        <w:pStyle w:val="Default"/>
        <w:numPr>
          <w:ilvl w:val="0"/>
          <w:numId w:val="7"/>
        </w:numPr>
        <w:spacing w:before="120"/>
        <w:ind w:left="284" w:hanging="284"/>
        <w:rPr>
          <w:rFonts w:ascii="Tahoma" w:hAnsi="Tahoma" w:cs="Tahoma"/>
          <w:b/>
          <w:i/>
          <w:color w:val="auto"/>
          <w:sz w:val="20"/>
          <w:szCs w:val="20"/>
        </w:rPr>
      </w:pPr>
      <w:r>
        <w:rPr>
          <w:rFonts w:ascii="Tahoma" w:hAnsi="Tahoma" w:cs="Tahoma"/>
          <w:b/>
          <w:i/>
          <w:color w:val="auto"/>
          <w:sz w:val="20"/>
          <w:szCs w:val="20"/>
        </w:rPr>
        <w:t>relativamente alla tabella di valutazione e dichiarati nel C.V. titoli che danno diritto a punteggio:</w:t>
      </w:r>
      <w:r w:rsidR="0023129A" w:rsidRPr="00494722">
        <w:rPr>
          <w:rFonts w:ascii="Tahoma" w:hAnsi="Tahoma" w:cs="Tahoma"/>
          <w:b/>
          <w:i/>
          <w:color w:val="auto"/>
          <w:sz w:val="20"/>
          <w:szCs w:val="20"/>
        </w:rPr>
        <w:t xml:space="preserve"> </w:t>
      </w:r>
    </w:p>
    <w:p w14:paraId="147070DF" w14:textId="77777777" w:rsidR="0023129A" w:rsidRDefault="0023129A" w:rsidP="0023129A">
      <w:pPr>
        <w:pStyle w:val="Default"/>
        <w:spacing w:before="120"/>
        <w:ind w:firstLine="284"/>
        <w:rPr>
          <w:rFonts w:ascii="Tahoma" w:hAnsi="Tahoma" w:cs="Tahoma"/>
          <w:color w:val="auto"/>
          <w:sz w:val="20"/>
          <w:szCs w:val="20"/>
        </w:rPr>
      </w:pPr>
      <w:r w:rsidRPr="00874DCF">
        <w:rPr>
          <w:rFonts w:ascii="Tahoma" w:hAnsi="Tahoma" w:cs="Tahoma"/>
          <w:color w:val="auto"/>
          <w:sz w:val="20"/>
          <w:szCs w:val="20"/>
        </w:rPr>
        <w:t>di avere conseguito il titolo di</w:t>
      </w:r>
      <w:r>
        <w:rPr>
          <w:rFonts w:ascii="Tahoma" w:hAnsi="Tahoma" w:cs="Tahoma"/>
          <w:color w:val="auto"/>
          <w:sz w:val="20"/>
          <w:szCs w:val="20"/>
        </w:rPr>
        <w:t xml:space="preserve">: </w:t>
      </w:r>
    </w:p>
    <w:p w14:paraId="38A6C951" w14:textId="77777777" w:rsidR="008E7469" w:rsidRDefault="008E7469" w:rsidP="0023129A">
      <w:pPr>
        <w:pStyle w:val="Default"/>
        <w:spacing w:before="120"/>
        <w:ind w:left="284"/>
        <w:rPr>
          <w:rFonts w:ascii="Tahoma" w:hAnsi="Tahoma" w:cs="Tahoma"/>
          <w:color w:val="auto"/>
          <w:sz w:val="20"/>
          <w:szCs w:val="20"/>
        </w:rPr>
      </w:pPr>
      <w:r>
        <w:rPr>
          <w:rFonts w:ascii="Tahoma" w:hAnsi="Tahoma" w:cs="Tahoma"/>
          <w:color w:val="auto"/>
          <w:sz w:val="20"/>
          <w:szCs w:val="20"/>
        </w:rPr>
        <w:t>Diploma di ____________________________________</w:t>
      </w:r>
      <w:r w:rsidR="002747EF">
        <w:rPr>
          <w:rFonts w:ascii="Tahoma" w:hAnsi="Tahoma" w:cs="Tahoma"/>
          <w:color w:val="auto"/>
          <w:sz w:val="20"/>
          <w:szCs w:val="20"/>
        </w:rPr>
        <w:t xml:space="preserve">presso   </w:t>
      </w:r>
      <w:r>
        <w:rPr>
          <w:rFonts w:ascii="Tahoma" w:hAnsi="Tahoma" w:cs="Tahoma"/>
          <w:color w:val="auto"/>
          <w:sz w:val="20"/>
          <w:szCs w:val="20"/>
        </w:rPr>
        <w:t>_____________  voto __________</w:t>
      </w:r>
    </w:p>
    <w:p w14:paraId="71860C01" w14:textId="77777777" w:rsidR="0023129A" w:rsidRDefault="0023129A" w:rsidP="0023129A">
      <w:pPr>
        <w:pStyle w:val="Default"/>
        <w:spacing w:before="120"/>
        <w:ind w:left="284"/>
        <w:rPr>
          <w:rFonts w:ascii="Tahoma" w:hAnsi="Tahoma" w:cs="Tahoma"/>
          <w:i/>
          <w:iCs/>
          <w:color w:val="auto"/>
          <w:sz w:val="20"/>
          <w:szCs w:val="20"/>
        </w:rPr>
      </w:pPr>
      <w:r>
        <w:rPr>
          <w:rFonts w:ascii="Tahoma" w:hAnsi="Tahoma" w:cs="Tahoma"/>
          <w:color w:val="auto"/>
          <w:sz w:val="20"/>
          <w:szCs w:val="20"/>
        </w:rPr>
        <w:t xml:space="preserve">laurea </w:t>
      </w:r>
      <w:r w:rsidR="002747EF">
        <w:rPr>
          <w:rFonts w:ascii="Tahoma" w:hAnsi="Tahoma" w:cs="Tahoma"/>
          <w:color w:val="auto"/>
          <w:sz w:val="20"/>
          <w:szCs w:val="20"/>
        </w:rPr>
        <w:t xml:space="preserve">in </w:t>
      </w:r>
      <w:r w:rsidRPr="00874DCF">
        <w:rPr>
          <w:rFonts w:ascii="Tahoma" w:hAnsi="Tahoma" w:cs="Tahoma"/>
          <w:color w:val="auto"/>
          <w:sz w:val="20"/>
          <w:szCs w:val="20"/>
        </w:rPr>
        <w:t>__________________________________</w:t>
      </w:r>
      <w:r>
        <w:rPr>
          <w:rFonts w:ascii="Tahoma" w:hAnsi="Tahoma" w:cs="Tahoma"/>
          <w:color w:val="auto"/>
          <w:sz w:val="20"/>
          <w:szCs w:val="20"/>
        </w:rPr>
        <w:t>____</w:t>
      </w:r>
      <w:r w:rsidRPr="00874DCF">
        <w:rPr>
          <w:rFonts w:ascii="Tahoma" w:hAnsi="Tahoma" w:cs="Tahoma"/>
          <w:color w:val="auto"/>
          <w:sz w:val="20"/>
          <w:szCs w:val="20"/>
        </w:rPr>
        <w:t>_____</w:t>
      </w:r>
      <w:r>
        <w:rPr>
          <w:rFonts w:ascii="Tahoma" w:hAnsi="Tahoma" w:cs="Tahoma"/>
          <w:color w:val="auto"/>
          <w:sz w:val="20"/>
          <w:szCs w:val="20"/>
        </w:rPr>
        <w:t xml:space="preserve"> </w:t>
      </w:r>
      <w:r w:rsidRPr="00874DCF">
        <w:rPr>
          <w:rFonts w:ascii="Tahoma" w:hAnsi="Tahoma" w:cs="Tahoma"/>
          <w:color w:val="auto"/>
          <w:sz w:val="20"/>
          <w:szCs w:val="20"/>
        </w:rPr>
        <w:t>presso</w:t>
      </w:r>
      <w:r w:rsidRPr="00874DCF">
        <w:rPr>
          <w:rFonts w:ascii="Tahoma" w:hAnsi="Tahoma" w:cs="Tahoma"/>
          <w:i/>
          <w:iCs/>
          <w:color w:val="auto"/>
          <w:sz w:val="20"/>
          <w:szCs w:val="20"/>
        </w:rPr>
        <w:t>____________</w:t>
      </w:r>
      <w:r>
        <w:rPr>
          <w:rFonts w:ascii="Tahoma" w:hAnsi="Tahoma" w:cs="Tahoma"/>
          <w:i/>
          <w:iCs/>
          <w:color w:val="auto"/>
          <w:sz w:val="20"/>
          <w:szCs w:val="20"/>
        </w:rPr>
        <w:t>___</w:t>
      </w:r>
      <w:r w:rsidRPr="00874DCF">
        <w:rPr>
          <w:rFonts w:ascii="Tahoma" w:hAnsi="Tahoma" w:cs="Tahoma"/>
          <w:i/>
          <w:iCs/>
          <w:color w:val="auto"/>
          <w:sz w:val="20"/>
          <w:szCs w:val="20"/>
        </w:rPr>
        <w:t>______</w:t>
      </w:r>
      <w:r>
        <w:rPr>
          <w:rFonts w:ascii="Tahoma" w:hAnsi="Tahoma" w:cs="Tahoma"/>
          <w:i/>
          <w:iCs/>
          <w:color w:val="auto"/>
          <w:sz w:val="20"/>
          <w:szCs w:val="20"/>
        </w:rPr>
        <w:t xml:space="preserve">   voto</w:t>
      </w:r>
      <w:r w:rsidRPr="00874DCF">
        <w:rPr>
          <w:rFonts w:ascii="Tahoma" w:hAnsi="Tahoma" w:cs="Tahoma"/>
          <w:i/>
          <w:iCs/>
          <w:color w:val="auto"/>
          <w:sz w:val="20"/>
          <w:szCs w:val="20"/>
        </w:rPr>
        <w:t>_</w:t>
      </w:r>
      <w:r>
        <w:rPr>
          <w:rFonts w:ascii="Tahoma" w:hAnsi="Tahoma" w:cs="Tahoma"/>
          <w:i/>
          <w:iCs/>
          <w:color w:val="auto"/>
          <w:sz w:val="20"/>
          <w:szCs w:val="20"/>
        </w:rPr>
        <w:t>_____</w:t>
      </w:r>
    </w:p>
    <w:p w14:paraId="3E876B90" w14:textId="77777777" w:rsidR="0023129A" w:rsidRDefault="0023129A" w:rsidP="0023129A">
      <w:pPr>
        <w:pStyle w:val="Default"/>
        <w:spacing w:before="120"/>
        <w:ind w:left="284"/>
        <w:rPr>
          <w:rFonts w:ascii="Tahoma" w:hAnsi="Tahoma" w:cs="Tahoma"/>
          <w:i/>
          <w:iCs/>
          <w:color w:val="auto"/>
          <w:sz w:val="20"/>
          <w:szCs w:val="20"/>
        </w:rPr>
      </w:pPr>
      <w:r>
        <w:rPr>
          <w:rFonts w:ascii="Tahoma" w:hAnsi="Tahoma" w:cs="Tahoma"/>
          <w:color w:val="auto"/>
          <w:sz w:val="20"/>
          <w:szCs w:val="20"/>
        </w:rPr>
        <w:t>altro</w:t>
      </w:r>
      <w:r w:rsidR="00CD0295">
        <w:rPr>
          <w:rFonts w:ascii="Tahoma" w:hAnsi="Tahoma" w:cs="Tahoma"/>
          <w:color w:val="auto"/>
          <w:sz w:val="20"/>
          <w:szCs w:val="20"/>
        </w:rPr>
        <w:t xml:space="preserve"> </w:t>
      </w:r>
      <w:r w:rsidRPr="00874DCF">
        <w:rPr>
          <w:rFonts w:ascii="Tahoma" w:hAnsi="Tahoma" w:cs="Tahoma"/>
          <w:color w:val="auto"/>
          <w:sz w:val="20"/>
          <w:szCs w:val="20"/>
        </w:rPr>
        <w:t>__________________________________</w:t>
      </w:r>
      <w:r>
        <w:rPr>
          <w:rFonts w:ascii="Tahoma" w:hAnsi="Tahoma" w:cs="Tahoma"/>
          <w:color w:val="auto"/>
          <w:sz w:val="20"/>
          <w:szCs w:val="20"/>
        </w:rPr>
        <w:t>__________</w:t>
      </w:r>
      <w:r w:rsidR="00CD0295">
        <w:rPr>
          <w:rFonts w:ascii="Tahoma" w:hAnsi="Tahoma" w:cs="Tahoma"/>
          <w:color w:val="auto"/>
          <w:sz w:val="20"/>
          <w:szCs w:val="20"/>
        </w:rPr>
        <w:t xml:space="preserve"> </w:t>
      </w:r>
      <w:r>
        <w:rPr>
          <w:rFonts w:ascii="Tahoma" w:hAnsi="Tahoma" w:cs="Tahoma"/>
          <w:color w:val="auto"/>
          <w:sz w:val="20"/>
          <w:szCs w:val="20"/>
        </w:rPr>
        <w:t>il ________</w:t>
      </w:r>
      <w:r w:rsidRPr="00874DCF">
        <w:rPr>
          <w:rFonts w:ascii="Tahoma" w:hAnsi="Tahoma" w:cs="Tahoma"/>
          <w:color w:val="auto"/>
          <w:sz w:val="20"/>
          <w:szCs w:val="20"/>
        </w:rPr>
        <w:t>___</w:t>
      </w:r>
      <w:r>
        <w:rPr>
          <w:rFonts w:ascii="Tahoma" w:hAnsi="Tahoma" w:cs="Tahoma"/>
          <w:color w:val="auto"/>
          <w:sz w:val="20"/>
          <w:szCs w:val="20"/>
        </w:rPr>
        <w:t xml:space="preserve"> </w:t>
      </w:r>
      <w:r w:rsidRPr="00874DCF">
        <w:rPr>
          <w:rFonts w:ascii="Tahoma" w:hAnsi="Tahoma" w:cs="Tahoma"/>
          <w:color w:val="auto"/>
          <w:sz w:val="20"/>
          <w:szCs w:val="20"/>
        </w:rPr>
        <w:t>presso</w:t>
      </w:r>
      <w:r w:rsidRPr="00874DCF">
        <w:rPr>
          <w:rFonts w:ascii="Tahoma" w:hAnsi="Tahoma" w:cs="Tahoma"/>
          <w:i/>
          <w:iCs/>
          <w:color w:val="auto"/>
          <w:sz w:val="20"/>
          <w:szCs w:val="20"/>
        </w:rPr>
        <w:t>____________</w:t>
      </w:r>
      <w:r>
        <w:rPr>
          <w:rFonts w:ascii="Tahoma" w:hAnsi="Tahoma" w:cs="Tahoma"/>
          <w:i/>
          <w:iCs/>
          <w:color w:val="auto"/>
          <w:sz w:val="20"/>
          <w:szCs w:val="20"/>
        </w:rPr>
        <w:t>____</w:t>
      </w:r>
      <w:r w:rsidRPr="00874DCF">
        <w:rPr>
          <w:rFonts w:ascii="Tahoma" w:hAnsi="Tahoma" w:cs="Tahoma"/>
          <w:i/>
          <w:iCs/>
          <w:color w:val="auto"/>
          <w:sz w:val="20"/>
          <w:szCs w:val="20"/>
        </w:rPr>
        <w:t>_____</w:t>
      </w:r>
      <w:r>
        <w:rPr>
          <w:rFonts w:ascii="Tahoma" w:hAnsi="Tahoma" w:cs="Tahoma"/>
          <w:i/>
          <w:iCs/>
          <w:color w:val="auto"/>
          <w:sz w:val="20"/>
          <w:szCs w:val="20"/>
        </w:rPr>
        <w:t>_____</w:t>
      </w:r>
    </w:p>
    <w:p w14:paraId="6C364E0C" w14:textId="77777777" w:rsidR="0023129A" w:rsidRDefault="0023129A" w:rsidP="0023129A">
      <w:pPr>
        <w:pStyle w:val="Default"/>
        <w:spacing w:before="120"/>
        <w:ind w:left="284"/>
        <w:rPr>
          <w:rFonts w:ascii="Tahoma" w:hAnsi="Tahoma" w:cs="Tahoma"/>
          <w:i/>
          <w:iCs/>
          <w:color w:val="auto"/>
          <w:sz w:val="20"/>
          <w:szCs w:val="20"/>
        </w:rPr>
      </w:pPr>
      <w:r w:rsidRPr="00874DCF">
        <w:rPr>
          <w:rFonts w:ascii="Tahoma" w:hAnsi="Tahoma" w:cs="Tahoma"/>
          <w:color w:val="auto"/>
          <w:sz w:val="20"/>
          <w:szCs w:val="20"/>
        </w:rPr>
        <w:t>______________________________________</w:t>
      </w:r>
      <w:r>
        <w:rPr>
          <w:rFonts w:ascii="Tahoma" w:hAnsi="Tahoma" w:cs="Tahoma"/>
          <w:color w:val="auto"/>
          <w:sz w:val="20"/>
          <w:szCs w:val="20"/>
        </w:rPr>
        <w:t>___________il</w:t>
      </w:r>
      <w:r w:rsidRPr="00874DCF">
        <w:rPr>
          <w:rFonts w:ascii="Tahoma" w:hAnsi="Tahoma" w:cs="Tahoma"/>
          <w:color w:val="auto"/>
          <w:sz w:val="20"/>
          <w:szCs w:val="20"/>
        </w:rPr>
        <w:t>___________</w:t>
      </w:r>
      <w:r>
        <w:rPr>
          <w:rFonts w:ascii="Tahoma" w:hAnsi="Tahoma" w:cs="Tahoma"/>
          <w:color w:val="auto"/>
          <w:sz w:val="20"/>
          <w:szCs w:val="20"/>
        </w:rPr>
        <w:t xml:space="preserve"> </w:t>
      </w:r>
      <w:r w:rsidRPr="00874DCF">
        <w:rPr>
          <w:rFonts w:ascii="Tahoma" w:hAnsi="Tahoma" w:cs="Tahoma"/>
          <w:color w:val="auto"/>
          <w:sz w:val="20"/>
          <w:szCs w:val="20"/>
        </w:rPr>
        <w:t>presso</w:t>
      </w:r>
      <w:r w:rsidRPr="00874DCF">
        <w:rPr>
          <w:rFonts w:ascii="Tahoma" w:hAnsi="Tahoma" w:cs="Tahoma"/>
          <w:i/>
          <w:iCs/>
          <w:color w:val="auto"/>
          <w:sz w:val="20"/>
          <w:szCs w:val="20"/>
        </w:rPr>
        <w:t>____________</w:t>
      </w:r>
      <w:r>
        <w:rPr>
          <w:rFonts w:ascii="Tahoma" w:hAnsi="Tahoma" w:cs="Tahoma"/>
          <w:i/>
          <w:iCs/>
          <w:color w:val="auto"/>
          <w:sz w:val="20"/>
          <w:szCs w:val="20"/>
        </w:rPr>
        <w:t>____</w:t>
      </w:r>
      <w:r w:rsidRPr="00874DCF">
        <w:rPr>
          <w:rFonts w:ascii="Tahoma" w:hAnsi="Tahoma" w:cs="Tahoma"/>
          <w:i/>
          <w:iCs/>
          <w:color w:val="auto"/>
          <w:sz w:val="20"/>
          <w:szCs w:val="20"/>
        </w:rPr>
        <w:t>_______</w:t>
      </w:r>
      <w:r>
        <w:rPr>
          <w:rFonts w:ascii="Tahoma" w:hAnsi="Tahoma" w:cs="Tahoma"/>
          <w:i/>
          <w:iCs/>
          <w:color w:val="auto"/>
          <w:sz w:val="20"/>
          <w:szCs w:val="20"/>
        </w:rPr>
        <w:t>_____</w:t>
      </w:r>
    </w:p>
    <w:p w14:paraId="7A5D2149" w14:textId="77777777" w:rsidR="0023129A" w:rsidRDefault="0023129A" w:rsidP="0023129A">
      <w:pPr>
        <w:pStyle w:val="Default"/>
        <w:spacing w:before="120"/>
        <w:ind w:left="284"/>
        <w:rPr>
          <w:rFonts w:ascii="Tahoma" w:hAnsi="Tahoma" w:cs="Tahoma"/>
          <w:i/>
          <w:iCs/>
          <w:color w:val="auto"/>
          <w:sz w:val="20"/>
          <w:szCs w:val="20"/>
        </w:rPr>
      </w:pPr>
      <w:r w:rsidRPr="00874DCF">
        <w:rPr>
          <w:rFonts w:ascii="Tahoma" w:hAnsi="Tahoma" w:cs="Tahoma"/>
          <w:color w:val="auto"/>
          <w:sz w:val="20"/>
          <w:szCs w:val="20"/>
        </w:rPr>
        <w:t>______________________________________</w:t>
      </w:r>
      <w:r>
        <w:rPr>
          <w:rFonts w:ascii="Tahoma" w:hAnsi="Tahoma" w:cs="Tahoma"/>
          <w:color w:val="auto"/>
          <w:sz w:val="20"/>
          <w:szCs w:val="20"/>
        </w:rPr>
        <w:t>__________ il</w:t>
      </w:r>
      <w:r w:rsidRPr="00874DCF">
        <w:rPr>
          <w:rFonts w:ascii="Tahoma" w:hAnsi="Tahoma" w:cs="Tahoma"/>
          <w:color w:val="auto"/>
          <w:sz w:val="20"/>
          <w:szCs w:val="20"/>
        </w:rPr>
        <w:t>___________</w:t>
      </w:r>
      <w:r>
        <w:rPr>
          <w:rFonts w:ascii="Tahoma" w:hAnsi="Tahoma" w:cs="Tahoma"/>
          <w:color w:val="auto"/>
          <w:sz w:val="20"/>
          <w:szCs w:val="20"/>
        </w:rPr>
        <w:t xml:space="preserve"> </w:t>
      </w:r>
      <w:r w:rsidRPr="00874DCF">
        <w:rPr>
          <w:rFonts w:ascii="Tahoma" w:hAnsi="Tahoma" w:cs="Tahoma"/>
          <w:color w:val="auto"/>
          <w:sz w:val="20"/>
          <w:szCs w:val="20"/>
        </w:rPr>
        <w:t>presso</w:t>
      </w:r>
      <w:r w:rsidRPr="00874DCF">
        <w:rPr>
          <w:rFonts w:ascii="Tahoma" w:hAnsi="Tahoma" w:cs="Tahoma"/>
          <w:i/>
          <w:iCs/>
          <w:color w:val="auto"/>
          <w:sz w:val="20"/>
          <w:szCs w:val="20"/>
        </w:rPr>
        <w:t>____________</w:t>
      </w:r>
      <w:r>
        <w:rPr>
          <w:rFonts w:ascii="Tahoma" w:hAnsi="Tahoma" w:cs="Tahoma"/>
          <w:i/>
          <w:iCs/>
          <w:color w:val="auto"/>
          <w:sz w:val="20"/>
          <w:szCs w:val="20"/>
        </w:rPr>
        <w:t>____</w:t>
      </w:r>
      <w:r w:rsidRPr="00874DCF">
        <w:rPr>
          <w:rFonts w:ascii="Tahoma" w:hAnsi="Tahoma" w:cs="Tahoma"/>
          <w:i/>
          <w:iCs/>
          <w:color w:val="auto"/>
          <w:sz w:val="20"/>
          <w:szCs w:val="20"/>
        </w:rPr>
        <w:t>_______</w:t>
      </w:r>
      <w:r>
        <w:rPr>
          <w:rFonts w:ascii="Tahoma" w:hAnsi="Tahoma" w:cs="Tahoma"/>
          <w:i/>
          <w:iCs/>
          <w:color w:val="auto"/>
          <w:sz w:val="20"/>
          <w:szCs w:val="20"/>
        </w:rPr>
        <w:t>_____</w:t>
      </w:r>
    </w:p>
    <w:p w14:paraId="61D2E255" w14:textId="77777777" w:rsidR="0023129A" w:rsidRDefault="0023129A" w:rsidP="0023129A">
      <w:pPr>
        <w:pStyle w:val="Default"/>
        <w:rPr>
          <w:rFonts w:ascii="Tahoma" w:hAnsi="Tahoma" w:cs="Tahoma"/>
          <w:color w:val="auto"/>
          <w:sz w:val="20"/>
          <w:szCs w:val="20"/>
        </w:rPr>
      </w:pPr>
    </w:p>
    <w:p w14:paraId="7241B79C" w14:textId="77777777" w:rsidR="0023129A" w:rsidRPr="00D90EF6" w:rsidRDefault="0023129A" w:rsidP="0023129A">
      <w:pPr>
        <w:pStyle w:val="Default"/>
        <w:numPr>
          <w:ilvl w:val="0"/>
          <w:numId w:val="9"/>
        </w:numPr>
        <w:spacing w:line="276" w:lineRule="auto"/>
        <w:ind w:left="284" w:hanging="284"/>
        <w:rPr>
          <w:rFonts w:ascii="Tahoma" w:hAnsi="Tahoma" w:cs="Tahoma"/>
          <w:color w:val="auto"/>
          <w:sz w:val="20"/>
          <w:szCs w:val="20"/>
        </w:rPr>
      </w:pPr>
      <w:r w:rsidRPr="00494722">
        <w:rPr>
          <w:rFonts w:ascii="Tahoma" w:hAnsi="Tahoma" w:cs="Tahoma"/>
          <w:b/>
          <w:i/>
          <w:color w:val="auto"/>
          <w:sz w:val="20"/>
          <w:szCs w:val="20"/>
        </w:rPr>
        <w:t>&lt;</w:t>
      </w:r>
      <w:proofErr w:type="spellStart"/>
      <w:r w:rsidRPr="00494722">
        <w:rPr>
          <w:rFonts w:ascii="Tahoma" w:hAnsi="Tahoma" w:cs="Tahoma"/>
          <w:b/>
          <w:i/>
          <w:color w:val="auto"/>
          <w:sz w:val="20"/>
          <w:szCs w:val="20"/>
        </w:rPr>
        <w:t>rif.</w:t>
      </w:r>
      <w:proofErr w:type="spellEnd"/>
      <w:r w:rsidRPr="00494722">
        <w:rPr>
          <w:rFonts w:ascii="Tahoma" w:hAnsi="Tahoma" w:cs="Tahoma"/>
          <w:b/>
          <w:i/>
          <w:color w:val="auto"/>
          <w:sz w:val="20"/>
          <w:szCs w:val="20"/>
        </w:rPr>
        <w:t xml:space="preserve"> punto </w:t>
      </w:r>
      <w:r>
        <w:rPr>
          <w:rFonts w:ascii="Tahoma" w:hAnsi="Tahoma" w:cs="Tahoma"/>
          <w:b/>
          <w:i/>
          <w:color w:val="auto"/>
          <w:sz w:val="20"/>
          <w:szCs w:val="20"/>
        </w:rPr>
        <w:t xml:space="preserve"> 2</w:t>
      </w:r>
      <w:r w:rsidRPr="00494722">
        <w:rPr>
          <w:rFonts w:ascii="Tahoma" w:hAnsi="Tahoma" w:cs="Tahoma"/>
          <w:b/>
          <w:i/>
          <w:color w:val="auto"/>
          <w:sz w:val="20"/>
          <w:szCs w:val="20"/>
        </w:rPr>
        <w:t xml:space="preserve"> della tabella valutazione</w:t>
      </w:r>
      <w:r>
        <w:rPr>
          <w:rFonts w:ascii="Tahoma" w:hAnsi="Tahoma" w:cs="Tahoma"/>
          <w:b/>
          <w:i/>
          <w:color w:val="auto"/>
          <w:sz w:val="20"/>
          <w:szCs w:val="20"/>
        </w:rPr>
        <w:t xml:space="preserve"> “</w:t>
      </w:r>
      <w:r w:rsidR="002747EF">
        <w:rPr>
          <w:rFonts w:ascii="Tahoma" w:hAnsi="Tahoma" w:cs="Tahoma"/>
          <w:b/>
          <w:i/>
          <w:color w:val="auto"/>
          <w:sz w:val="20"/>
          <w:szCs w:val="20"/>
        </w:rPr>
        <w:t>esperienze professionali</w:t>
      </w:r>
      <w:r>
        <w:rPr>
          <w:rFonts w:ascii="Tahoma" w:hAnsi="Tahoma" w:cs="Tahoma"/>
          <w:b/>
          <w:i/>
          <w:color w:val="auto"/>
          <w:sz w:val="20"/>
          <w:szCs w:val="20"/>
        </w:rPr>
        <w:t>”&gt;</w:t>
      </w:r>
    </w:p>
    <w:p w14:paraId="5E2DC89E" w14:textId="77777777" w:rsidR="0023129A" w:rsidRPr="00874DCF" w:rsidRDefault="0023129A" w:rsidP="0023129A">
      <w:pPr>
        <w:pStyle w:val="Default"/>
        <w:spacing w:line="276" w:lineRule="auto"/>
        <w:ind w:left="284"/>
        <w:rPr>
          <w:rFonts w:ascii="Tahoma" w:hAnsi="Tahoma" w:cs="Tahoma"/>
          <w:color w:val="auto"/>
          <w:sz w:val="20"/>
          <w:szCs w:val="20"/>
        </w:rPr>
      </w:pPr>
      <w:r>
        <w:rPr>
          <w:rFonts w:ascii="Tahoma" w:hAnsi="Tahoma" w:cs="Tahoma"/>
          <w:color w:val="auto"/>
          <w:sz w:val="20"/>
          <w:szCs w:val="20"/>
        </w:rPr>
        <w:t xml:space="preserve">i seguenti ulteriori elementi </w:t>
      </w:r>
      <w:r w:rsidRPr="00874DCF">
        <w:rPr>
          <w:rFonts w:ascii="Tahoma" w:hAnsi="Tahoma" w:cs="Tahoma"/>
          <w:color w:val="auto"/>
          <w:sz w:val="20"/>
          <w:szCs w:val="20"/>
        </w:rPr>
        <w:t xml:space="preserve"> utili </w:t>
      </w:r>
      <w:r>
        <w:rPr>
          <w:rFonts w:ascii="Tahoma" w:hAnsi="Tahoma" w:cs="Tahoma"/>
          <w:color w:val="auto"/>
          <w:sz w:val="20"/>
          <w:szCs w:val="20"/>
        </w:rPr>
        <w:t xml:space="preserve"> rispetto ai </w:t>
      </w:r>
      <w:r w:rsidRPr="00874DCF">
        <w:rPr>
          <w:rFonts w:ascii="Tahoma" w:hAnsi="Tahoma" w:cs="Tahoma"/>
          <w:color w:val="auto"/>
          <w:sz w:val="20"/>
          <w:szCs w:val="20"/>
        </w:rPr>
        <w:t xml:space="preserve">criteri </w:t>
      </w:r>
      <w:r>
        <w:rPr>
          <w:rFonts w:ascii="Tahoma" w:hAnsi="Tahoma" w:cs="Tahoma"/>
          <w:color w:val="auto"/>
          <w:sz w:val="20"/>
          <w:szCs w:val="20"/>
        </w:rPr>
        <w:t>di selezione previsti n</w:t>
      </w:r>
      <w:r w:rsidRPr="00874DCF">
        <w:rPr>
          <w:rFonts w:ascii="Tahoma" w:hAnsi="Tahoma" w:cs="Tahoma"/>
          <w:color w:val="auto"/>
          <w:sz w:val="20"/>
          <w:szCs w:val="20"/>
        </w:rPr>
        <w:t>el bando</w:t>
      </w:r>
      <w:r>
        <w:rPr>
          <w:rFonts w:ascii="Tahoma" w:hAnsi="Tahoma" w:cs="Tahoma"/>
          <w:color w:val="auto"/>
          <w:sz w:val="20"/>
          <w:szCs w:val="20"/>
        </w:rPr>
        <w:t>:</w:t>
      </w:r>
    </w:p>
    <w:p w14:paraId="1D763370" w14:textId="77777777" w:rsidR="0023129A" w:rsidRPr="00874DCF" w:rsidRDefault="0023129A" w:rsidP="0023129A">
      <w:pPr>
        <w:pStyle w:val="Default"/>
        <w:spacing w:line="360" w:lineRule="auto"/>
        <w:ind w:left="284" w:hanging="284"/>
        <w:rPr>
          <w:rFonts w:ascii="Tahoma" w:hAnsi="Tahoma" w:cs="Tahoma"/>
          <w:color w:val="auto"/>
          <w:sz w:val="20"/>
          <w:szCs w:val="20"/>
        </w:rPr>
      </w:pPr>
      <w:r>
        <w:rPr>
          <w:rFonts w:ascii="Tahoma" w:hAnsi="Tahoma" w:cs="Tahoma"/>
          <w:color w:val="auto"/>
          <w:sz w:val="20"/>
          <w:szCs w:val="20"/>
        </w:rPr>
        <w:tab/>
      </w:r>
      <w:r w:rsidRPr="00874DCF">
        <w:rPr>
          <w:rFonts w:ascii="Tahoma" w:hAnsi="Tahoma" w:cs="Tahoma"/>
          <w:color w:val="auto"/>
          <w:sz w:val="20"/>
          <w:szCs w:val="20"/>
        </w:rPr>
        <w:t>___________________________________________________________________________</w:t>
      </w:r>
      <w:r>
        <w:rPr>
          <w:rFonts w:ascii="Tahoma" w:hAnsi="Tahoma" w:cs="Tahoma"/>
          <w:color w:val="auto"/>
          <w:sz w:val="20"/>
          <w:szCs w:val="20"/>
        </w:rPr>
        <w:t>__________________</w:t>
      </w:r>
      <w:r w:rsidRPr="00874DCF">
        <w:rPr>
          <w:rFonts w:ascii="Tahoma" w:hAnsi="Tahoma" w:cs="Tahoma"/>
          <w:color w:val="auto"/>
          <w:sz w:val="20"/>
          <w:szCs w:val="20"/>
        </w:rPr>
        <w:t xml:space="preserve">__ </w:t>
      </w:r>
    </w:p>
    <w:p w14:paraId="5AA00197" w14:textId="77777777" w:rsidR="0023129A" w:rsidRPr="00874DCF" w:rsidRDefault="0023129A" w:rsidP="0023129A">
      <w:pPr>
        <w:pStyle w:val="Default"/>
        <w:spacing w:line="360" w:lineRule="auto"/>
        <w:ind w:left="284" w:hanging="284"/>
        <w:rPr>
          <w:rFonts w:ascii="Tahoma" w:hAnsi="Tahoma" w:cs="Tahoma"/>
          <w:color w:val="auto"/>
          <w:sz w:val="20"/>
          <w:szCs w:val="20"/>
        </w:rPr>
      </w:pPr>
      <w:r>
        <w:rPr>
          <w:rFonts w:ascii="Tahoma" w:hAnsi="Tahoma" w:cs="Tahoma"/>
          <w:color w:val="auto"/>
          <w:sz w:val="20"/>
          <w:szCs w:val="20"/>
        </w:rPr>
        <w:tab/>
      </w:r>
      <w:r w:rsidRPr="00874DCF">
        <w:rPr>
          <w:rFonts w:ascii="Tahoma" w:hAnsi="Tahoma" w:cs="Tahoma"/>
          <w:color w:val="auto"/>
          <w:sz w:val="20"/>
          <w:szCs w:val="20"/>
        </w:rPr>
        <w:t>___________________________________________________________________________</w:t>
      </w:r>
      <w:r>
        <w:rPr>
          <w:rFonts w:ascii="Tahoma" w:hAnsi="Tahoma" w:cs="Tahoma"/>
          <w:color w:val="auto"/>
          <w:sz w:val="20"/>
          <w:szCs w:val="20"/>
        </w:rPr>
        <w:t>__________________</w:t>
      </w:r>
      <w:r w:rsidRPr="00874DCF">
        <w:rPr>
          <w:rFonts w:ascii="Tahoma" w:hAnsi="Tahoma" w:cs="Tahoma"/>
          <w:color w:val="auto"/>
          <w:sz w:val="20"/>
          <w:szCs w:val="20"/>
        </w:rPr>
        <w:t xml:space="preserve">__ </w:t>
      </w:r>
    </w:p>
    <w:p w14:paraId="4769D6A5" w14:textId="77777777" w:rsidR="0023129A" w:rsidRPr="00874DCF" w:rsidRDefault="0023129A" w:rsidP="0023129A">
      <w:pPr>
        <w:pStyle w:val="Default"/>
        <w:spacing w:line="360" w:lineRule="auto"/>
        <w:ind w:left="284" w:hanging="284"/>
        <w:rPr>
          <w:rFonts w:ascii="Tahoma" w:hAnsi="Tahoma" w:cs="Tahoma"/>
          <w:color w:val="auto"/>
          <w:sz w:val="20"/>
          <w:szCs w:val="20"/>
        </w:rPr>
      </w:pPr>
      <w:r>
        <w:rPr>
          <w:rFonts w:ascii="Tahoma" w:hAnsi="Tahoma" w:cs="Tahoma"/>
          <w:color w:val="auto"/>
          <w:sz w:val="20"/>
          <w:szCs w:val="20"/>
        </w:rPr>
        <w:tab/>
      </w:r>
      <w:r w:rsidRPr="00874DCF">
        <w:rPr>
          <w:rFonts w:ascii="Tahoma" w:hAnsi="Tahoma" w:cs="Tahoma"/>
          <w:color w:val="auto"/>
          <w:sz w:val="20"/>
          <w:szCs w:val="20"/>
        </w:rPr>
        <w:t>___________________________________________________________________________</w:t>
      </w:r>
      <w:r>
        <w:rPr>
          <w:rFonts w:ascii="Tahoma" w:hAnsi="Tahoma" w:cs="Tahoma"/>
          <w:color w:val="auto"/>
          <w:sz w:val="20"/>
          <w:szCs w:val="20"/>
        </w:rPr>
        <w:t>__________________</w:t>
      </w:r>
      <w:r w:rsidRPr="00874DCF">
        <w:rPr>
          <w:rFonts w:ascii="Tahoma" w:hAnsi="Tahoma" w:cs="Tahoma"/>
          <w:color w:val="auto"/>
          <w:sz w:val="20"/>
          <w:szCs w:val="20"/>
        </w:rPr>
        <w:t xml:space="preserve">__ </w:t>
      </w:r>
    </w:p>
    <w:p w14:paraId="425C5B26" w14:textId="77777777" w:rsidR="0023129A" w:rsidRDefault="0023129A" w:rsidP="0023129A">
      <w:pPr>
        <w:pStyle w:val="Default"/>
        <w:spacing w:line="360" w:lineRule="auto"/>
        <w:ind w:left="284"/>
        <w:rPr>
          <w:rFonts w:ascii="Tahoma" w:hAnsi="Tahoma" w:cs="Tahoma"/>
          <w:color w:val="auto"/>
          <w:sz w:val="20"/>
          <w:szCs w:val="20"/>
        </w:rPr>
      </w:pPr>
      <w:r w:rsidRPr="00874DCF">
        <w:rPr>
          <w:rFonts w:ascii="Tahoma" w:hAnsi="Tahoma" w:cs="Tahoma"/>
          <w:color w:val="auto"/>
          <w:sz w:val="20"/>
          <w:szCs w:val="20"/>
        </w:rPr>
        <w:t>_____________________________________</w:t>
      </w:r>
      <w:r>
        <w:rPr>
          <w:rFonts w:ascii="Tahoma" w:hAnsi="Tahoma" w:cs="Tahoma"/>
          <w:color w:val="auto"/>
          <w:sz w:val="20"/>
          <w:szCs w:val="20"/>
        </w:rPr>
        <w:t>__________________</w:t>
      </w:r>
      <w:r w:rsidRPr="00874DCF">
        <w:rPr>
          <w:rFonts w:ascii="Tahoma" w:hAnsi="Tahoma" w:cs="Tahoma"/>
          <w:color w:val="auto"/>
          <w:sz w:val="20"/>
          <w:szCs w:val="20"/>
        </w:rPr>
        <w:t xml:space="preserve">________________________________________ </w:t>
      </w:r>
    </w:p>
    <w:p w14:paraId="5D4B1F3D" w14:textId="34FE4D65" w:rsidR="0023129A" w:rsidRDefault="0023129A" w:rsidP="00E520CD">
      <w:pPr>
        <w:pStyle w:val="Default"/>
        <w:ind w:left="284" w:hanging="284"/>
        <w:rPr>
          <w:sz w:val="20"/>
          <w:szCs w:val="20"/>
        </w:rPr>
      </w:pPr>
      <w:r>
        <w:rPr>
          <w:rFonts w:ascii="Tahoma" w:hAnsi="Tahoma" w:cs="Tahoma"/>
          <w:color w:val="auto"/>
          <w:sz w:val="20"/>
          <w:szCs w:val="20"/>
        </w:rPr>
        <w:tab/>
        <w:t>di prestare consenso al trattamento dei dati personali (Regolamento UE 2016/679)</w:t>
      </w:r>
    </w:p>
    <w:p w14:paraId="25FA3E01" w14:textId="1AEBF083" w:rsidR="0023129A" w:rsidRDefault="0023129A" w:rsidP="0023129A">
      <w:pPr>
        <w:pStyle w:val="Default"/>
        <w:rPr>
          <w:rFonts w:ascii="Tahoma" w:hAnsi="Tahoma" w:cs="Tahoma"/>
          <w:bCs/>
          <w:color w:val="auto"/>
          <w:sz w:val="20"/>
          <w:szCs w:val="20"/>
        </w:rPr>
      </w:pPr>
      <w:r w:rsidRPr="00DD09A0">
        <w:rPr>
          <w:rFonts w:ascii="Tahoma" w:hAnsi="Tahoma" w:cs="Tahoma"/>
          <w:bCs/>
          <w:color w:val="auto"/>
          <w:sz w:val="20"/>
          <w:szCs w:val="20"/>
        </w:rPr>
        <w:t>Dichiara altresì di accettare le condizioni indicate nell’avviso pubblicato all’albo dell’Istituto Comprensivo di Breno.</w:t>
      </w:r>
    </w:p>
    <w:p w14:paraId="68769CBE" w14:textId="12A41483" w:rsidR="00E520CD" w:rsidRPr="00DD09A0" w:rsidRDefault="00E520CD" w:rsidP="0023129A">
      <w:pPr>
        <w:pStyle w:val="Default"/>
        <w:rPr>
          <w:rFonts w:ascii="Tahoma" w:hAnsi="Tahoma" w:cs="Tahoma"/>
          <w:bCs/>
          <w:color w:val="auto"/>
          <w:sz w:val="20"/>
          <w:szCs w:val="20"/>
        </w:rPr>
      </w:pPr>
      <w:r w:rsidRPr="00874DCF">
        <w:rPr>
          <w:rFonts w:ascii="Tahoma" w:hAnsi="Tahoma" w:cs="Tahoma"/>
          <w:color w:val="auto"/>
          <w:sz w:val="20"/>
          <w:szCs w:val="20"/>
        </w:rPr>
        <w:t xml:space="preserve">di presentare il seguente curriculum professionale </w:t>
      </w:r>
      <w:r w:rsidRPr="00AE0D7B">
        <w:rPr>
          <w:rFonts w:ascii="Tahoma" w:hAnsi="Tahoma" w:cs="Tahoma"/>
          <w:b/>
          <w:color w:val="auto"/>
          <w:sz w:val="20"/>
          <w:szCs w:val="20"/>
        </w:rPr>
        <w:t>(</w:t>
      </w:r>
      <w:r w:rsidRPr="00AE0D7B">
        <w:rPr>
          <w:rFonts w:ascii="Tahoma" w:hAnsi="Tahoma" w:cs="Tahoma" w:hint="eastAsia"/>
          <w:b/>
          <w:color w:val="auto"/>
          <w:sz w:val="20"/>
          <w:szCs w:val="20"/>
        </w:rPr>
        <w:t>allegare CV in formato europeo 1 com</w:t>
      </w:r>
      <w:r w:rsidRPr="00AE0D7B">
        <w:rPr>
          <w:rFonts w:ascii="Tahoma" w:hAnsi="Tahoma" w:cs="Tahoma"/>
          <w:b/>
          <w:color w:val="auto"/>
          <w:sz w:val="20"/>
          <w:szCs w:val="20"/>
        </w:rPr>
        <w:t>p</w:t>
      </w:r>
      <w:r w:rsidRPr="00AE0D7B">
        <w:rPr>
          <w:rFonts w:ascii="Tahoma" w:hAnsi="Tahoma" w:cs="Tahoma" w:hint="eastAsia"/>
          <w:b/>
          <w:color w:val="auto"/>
          <w:sz w:val="20"/>
          <w:szCs w:val="20"/>
        </w:rPr>
        <w:t>leto 1 pubblicabile</w:t>
      </w:r>
      <w:r w:rsidRPr="000A37C9">
        <w:rPr>
          <w:rFonts w:ascii="Tahoma" w:hAnsi="Tahoma" w:cs="Tahoma" w:hint="eastAsia"/>
          <w:color w:val="auto"/>
          <w:sz w:val="20"/>
          <w:szCs w:val="20"/>
        </w:rPr>
        <w:t>)</w:t>
      </w:r>
      <w:r w:rsidRPr="00874DCF">
        <w:rPr>
          <w:rFonts w:ascii="Tahoma" w:hAnsi="Tahoma" w:cs="Tahoma"/>
          <w:color w:val="auto"/>
          <w:sz w:val="20"/>
          <w:szCs w:val="20"/>
        </w:rPr>
        <w:t>:</w:t>
      </w:r>
    </w:p>
    <w:p w14:paraId="0C2973D9" w14:textId="77777777" w:rsidR="00831C37" w:rsidRDefault="00831C37" w:rsidP="0023129A">
      <w:pPr>
        <w:pStyle w:val="Default"/>
        <w:tabs>
          <w:tab w:val="left" w:pos="5245"/>
        </w:tabs>
        <w:spacing w:before="120"/>
        <w:rPr>
          <w:rFonts w:ascii="Tahoma" w:hAnsi="Tahoma" w:cs="Tahoma"/>
          <w:bCs/>
          <w:color w:val="auto"/>
          <w:sz w:val="20"/>
          <w:szCs w:val="20"/>
        </w:rPr>
      </w:pPr>
    </w:p>
    <w:p w14:paraId="2D4E0A40" w14:textId="77777777" w:rsidR="0023129A" w:rsidRPr="00DD09A0" w:rsidRDefault="0023129A" w:rsidP="0023129A">
      <w:pPr>
        <w:pStyle w:val="Default"/>
        <w:tabs>
          <w:tab w:val="left" w:pos="5245"/>
        </w:tabs>
        <w:spacing w:before="120"/>
        <w:rPr>
          <w:rFonts w:ascii="Tahoma" w:hAnsi="Tahoma" w:cs="Tahoma"/>
          <w:bCs/>
          <w:color w:val="auto"/>
          <w:sz w:val="20"/>
          <w:szCs w:val="20"/>
        </w:rPr>
      </w:pPr>
      <w:r w:rsidRPr="00DD09A0">
        <w:rPr>
          <w:rFonts w:ascii="Tahoma" w:hAnsi="Tahoma" w:cs="Tahoma"/>
          <w:bCs/>
          <w:color w:val="auto"/>
          <w:sz w:val="20"/>
          <w:szCs w:val="20"/>
        </w:rPr>
        <w:t>Data ______________</w:t>
      </w:r>
      <w:r w:rsidRPr="00DD09A0">
        <w:rPr>
          <w:rFonts w:ascii="Tahoma" w:hAnsi="Tahoma" w:cs="Tahoma"/>
          <w:bCs/>
          <w:color w:val="auto"/>
          <w:sz w:val="20"/>
          <w:szCs w:val="20"/>
        </w:rPr>
        <w:tab/>
        <w:t xml:space="preserve">Firma </w:t>
      </w:r>
      <w:r w:rsidR="002747EF">
        <w:rPr>
          <w:rFonts w:ascii="Tahoma" w:hAnsi="Tahoma" w:cs="Tahoma"/>
          <w:bCs/>
          <w:color w:val="auto"/>
          <w:sz w:val="20"/>
          <w:szCs w:val="20"/>
        </w:rPr>
        <w:t>candidato</w:t>
      </w:r>
      <w:r w:rsidRPr="00DD09A0">
        <w:rPr>
          <w:rFonts w:ascii="Tahoma" w:hAnsi="Tahoma" w:cs="Tahoma"/>
          <w:bCs/>
          <w:color w:val="auto"/>
          <w:sz w:val="20"/>
          <w:szCs w:val="20"/>
        </w:rPr>
        <w:t xml:space="preserve"> ______________________________</w:t>
      </w:r>
    </w:p>
    <w:bookmarkEnd w:id="2"/>
    <w:p w14:paraId="25EBF87E" w14:textId="77777777" w:rsidR="00CD0295" w:rsidRDefault="00CD0295" w:rsidP="00B17416">
      <w:pPr>
        <w:pStyle w:val="Default"/>
        <w:jc w:val="center"/>
        <w:rPr>
          <w:rFonts w:ascii="Tahoma" w:hAnsi="Tahoma" w:cs="Tahoma"/>
          <w:b/>
          <w:bCs/>
          <w:i/>
          <w:iCs/>
          <w:color w:val="auto"/>
          <w:sz w:val="22"/>
          <w:szCs w:val="22"/>
        </w:rPr>
      </w:pPr>
    </w:p>
    <w:p w14:paraId="68A8B8F0" w14:textId="77777777" w:rsidR="00CD0295" w:rsidRDefault="00CD0295" w:rsidP="00B17416">
      <w:pPr>
        <w:pStyle w:val="Default"/>
        <w:jc w:val="center"/>
        <w:rPr>
          <w:rFonts w:ascii="Tahoma" w:hAnsi="Tahoma" w:cs="Tahoma"/>
          <w:b/>
          <w:bCs/>
          <w:i/>
          <w:iCs/>
          <w:color w:val="auto"/>
          <w:sz w:val="22"/>
          <w:szCs w:val="22"/>
        </w:rPr>
      </w:pPr>
    </w:p>
    <w:p w14:paraId="2BCBADC0" w14:textId="77777777" w:rsidR="00BD3517" w:rsidRDefault="00BD3517" w:rsidP="00B17416">
      <w:pPr>
        <w:pStyle w:val="Default"/>
        <w:jc w:val="center"/>
        <w:rPr>
          <w:rFonts w:ascii="Tahoma" w:hAnsi="Tahoma" w:cs="Tahoma"/>
          <w:b/>
          <w:bCs/>
          <w:i/>
          <w:iCs/>
          <w:color w:val="auto"/>
          <w:sz w:val="22"/>
          <w:szCs w:val="22"/>
        </w:rPr>
      </w:pPr>
    </w:p>
    <w:p w14:paraId="3FD55B11" w14:textId="77777777" w:rsidR="00BD3517" w:rsidRDefault="00BD3517" w:rsidP="00B17416">
      <w:pPr>
        <w:pStyle w:val="Default"/>
        <w:jc w:val="center"/>
        <w:rPr>
          <w:rFonts w:ascii="Tahoma" w:hAnsi="Tahoma" w:cs="Tahoma"/>
          <w:b/>
          <w:bCs/>
          <w:i/>
          <w:iCs/>
          <w:color w:val="auto"/>
          <w:sz w:val="22"/>
          <w:szCs w:val="22"/>
        </w:rPr>
      </w:pPr>
    </w:p>
    <w:p w14:paraId="77137D7B" w14:textId="77777777" w:rsidR="00BD3517" w:rsidRDefault="00AE0D7B" w:rsidP="00B17416">
      <w:pPr>
        <w:pStyle w:val="Default"/>
        <w:jc w:val="center"/>
        <w:rPr>
          <w:rFonts w:ascii="Tahoma" w:hAnsi="Tahoma" w:cs="Tahoma"/>
          <w:b/>
          <w:bCs/>
          <w:i/>
          <w:iCs/>
          <w:color w:val="auto"/>
          <w:sz w:val="22"/>
          <w:szCs w:val="22"/>
        </w:rPr>
      </w:pPr>
      <w:r>
        <w:rPr>
          <w:rFonts w:ascii="Tahoma" w:hAnsi="Tahoma" w:cs="Tahoma"/>
          <w:b/>
          <w:bCs/>
          <w:i/>
          <w:iCs/>
          <w:color w:val="auto"/>
          <w:sz w:val="22"/>
          <w:szCs w:val="22"/>
        </w:rPr>
        <w:t>SCHEDA DI AUTOVALUTAZIONE</w:t>
      </w: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1"/>
        <w:gridCol w:w="2693"/>
        <w:gridCol w:w="2410"/>
        <w:gridCol w:w="1134"/>
        <w:gridCol w:w="1276"/>
        <w:gridCol w:w="1275"/>
      </w:tblGrid>
      <w:tr w:rsidR="000B58F7" w14:paraId="1E3D03D8" w14:textId="77777777" w:rsidTr="000508C2">
        <w:trPr>
          <w:trHeight w:val="688"/>
        </w:trPr>
        <w:tc>
          <w:tcPr>
            <w:tcW w:w="1291" w:type="dxa"/>
          </w:tcPr>
          <w:p w14:paraId="41C1BD83" w14:textId="77777777" w:rsidR="000B58F7" w:rsidRPr="00E46EF5" w:rsidRDefault="000B58F7" w:rsidP="000B58F7">
            <w:pPr>
              <w:pStyle w:val="TableParagraph"/>
              <w:ind w:left="164"/>
              <w:rPr>
                <w:rFonts w:ascii="Carlito" w:hAnsi="Carlito"/>
                <w:b/>
                <w:sz w:val="20"/>
              </w:rPr>
            </w:pPr>
            <w:r w:rsidRPr="00E46EF5">
              <w:rPr>
                <w:rFonts w:ascii="Carlito" w:hAnsi="Carlito"/>
                <w:b/>
                <w:sz w:val="20"/>
              </w:rPr>
              <w:t>CRITERI</w:t>
            </w:r>
            <w:r w:rsidRPr="000B58F7">
              <w:rPr>
                <w:rFonts w:ascii="Carlito" w:hAnsi="Carlito"/>
                <w:b/>
                <w:sz w:val="20"/>
              </w:rPr>
              <w:t xml:space="preserve"> </w:t>
            </w:r>
            <w:r w:rsidRPr="00E46EF5">
              <w:rPr>
                <w:rFonts w:ascii="Carlito" w:hAnsi="Carlito"/>
                <w:b/>
                <w:sz w:val="20"/>
              </w:rPr>
              <w:t xml:space="preserve">DI </w:t>
            </w:r>
            <w:r w:rsidRPr="000B58F7">
              <w:rPr>
                <w:rFonts w:ascii="Carlito" w:hAnsi="Carlito"/>
                <w:b/>
                <w:sz w:val="20"/>
              </w:rPr>
              <w:t>SELEZIONE</w:t>
            </w:r>
          </w:p>
        </w:tc>
        <w:tc>
          <w:tcPr>
            <w:tcW w:w="2693" w:type="dxa"/>
          </w:tcPr>
          <w:p w14:paraId="40901EBC" w14:textId="77777777" w:rsidR="000B58F7" w:rsidRPr="00E46EF5" w:rsidRDefault="000B58F7" w:rsidP="000B58F7">
            <w:pPr>
              <w:pStyle w:val="TableParagraph"/>
              <w:ind w:left="615" w:firstLine="182"/>
              <w:rPr>
                <w:rFonts w:ascii="Carlito" w:hAnsi="Carlito"/>
                <w:b/>
                <w:sz w:val="20"/>
              </w:rPr>
            </w:pPr>
            <w:r w:rsidRPr="00E46EF5">
              <w:rPr>
                <w:rFonts w:ascii="Carlito" w:hAnsi="Carlito"/>
                <w:b/>
                <w:sz w:val="20"/>
              </w:rPr>
              <w:t xml:space="preserve">CRITERI DI </w:t>
            </w:r>
            <w:r w:rsidRPr="00E46EF5">
              <w:rPr>
                <w:rFonts w:ascii="Carlito" w:hAnsi="Carlito"/>
                <w:b/>
                <w:spacing w:val="-2"/>
                <w:sz w:val="20"/>
              </w:rPr>
              <w:t>VALUTAZIONE</w:t>
            </w:r>
          </w:p>
        </w:tc>
        <w:tc>
          <w:tcPr>
            <w:tcW w:w="2410" w:type="dxa"/>
          </w:tcPr>
          <w:p w14:paraId="73F7EB75" w14:textId="77777777" w:rsidR="000B58F7" w:rsidRPr="00E46EF5" w:rsidRDefault="000B58F7" w:rsidP="000B58F7">
            <w:pPr>
              <w:pStyle w:val="TableParagraph"/>
              <w:ind w:left="614" w:firstLine="50"/>
              <w:rPr>
                <w:rFonts w:ascii="Carlito" w:hAnsi="Carlito"/>
                <w:b/>
                <w:sz w:val="20"/>
              </w:rPr>
            </w:pPr>
            <w:r w:rsidRPr="00E46EF5">
              <w:rPr>
                <w:rFonts w:ascii="Carlito" w:hAnsi="Carlito"/>
                <w:b/>
                <w:sz w:val="20"/>
              </w:rPr>
              <w:t xml:space="preserve">MODALITÀ DI </w:t>
            </w:r>
            <w:r w:rsidRPr="00E46EF5">
              <w:rPr>
                <w:rFonts w:ascii="Carlito" w:hAnsi="Carlito"/>
                <w:b/>
                <w:spacing w:val="-2"/>
                <w:sz w:val="20"/>
              </w:rPr>
              <w:t>VALUTAZIONE</w:t>
            </w:r>
          </w:p>
        </w:tc>
        <w:tc>
          <w:tcPr>
            <w:tcW w:w="1134" w:type="dxa"/>
          </w:tcPr>
          <w:p w14:paraId="0910ED8E" w14:textId="77777777" w:rsidR="000B58F7" w:rsidRPr="000B58F7" w:rsidRDefault="000B58F7" w:rsidP="000B58F7">
            <w:pPr>
              <w:pStyle w:val="TableParagraph"/>
              <w:ind w:left="144"/>
              <w:jc w:val="both"/>
              <w:rPr>
                <w:rFonts w:ascii="Carlito" w:hAnsi="Carlito"/>
                <w:b/>
                <w:sz w:val="16"/>
                <w:szCs w:val="16"/>
              </w:rPr>
            </w:pPr>
            <w:r w:rsidRPr="000B58F7">
              <w:rPr>
                <w:rFonts w:ascii="Carlito" w:hAnsi="Carlito"/>
                <w:b/>
                <w:spacing w:val="-2"/>
                <w:sz w:val="16"/>
                <w:szCs w:val="16"/>
              </w:rPr>
              <w:t>PUNTEGGIO massimo attribuibile</w:t>
            </w:r>
          </w:p>
        </w:tc>
        <w:tc>
          <w:tcPr>
            <w:tcW w:w="1276" w:type="dxa"/>
            <w:vAlign w:val="bottom"/>
          </w:tcPr>
          <w:p w14:paraId="69761269" w14:textId="77777777" w:rsidR="000B58F7" w:rsidRPr="0017211F" w:rsidRDefault="000B58F7" w:rsidP="000B58F7">
            <w:pPr>
              <w:suppressAutoHyphens w:val="0"/>
              <w:spacing w:after="0" w:line="240" w:lineRule="auto"/>
              <w:jc w:val="center"/>
              <w:rPr>
                <w:rFonts w:ascii="Arial" w:eastAsia="Times New Roman" w:hAnsi="Arial" w:cs="Arial"/>
                <w:b/>
                <w:color w:val="auto"/>
                <w:sz w:val="20"/>
                <w:szCs w:val="20"/>
                <w:lang w:eastAsia="it-IT" w:bidi="ar-SA"/>
              </w:rPr>
            </w:pPr>
            <w:r w:rsidRPr="0017211F">
              <w:rPr>
                <w:rFonts w:ascii="Arial" w:eastAsia="Times New Roman" w:hAnsi="Arial" w:cs="Arial"/>
                <w:b/>
                <w:color w:val="auto"/>
                <w:sz w:val="20"/>
                <w:szCs w:val="20"/>
                <w:lang w:eastAsia="it-IT" w:bidi="ar-SA"/>
              </w:rPr>
              <w:t>Punteggio espresso dal candidato</w:t>
            </w:r>
          </w:p>
        </w:tc>
        <w:tc>
          <w:tcPr>
            <w:tcW w:w="1275" w:type="dxa"/>
            <w:vAlign w:val="bottom"/>
          </w:tcPr>
          <w:p w14:paraId="71AD3E54" w14:textId="77777777" w:rsidR="000B58F7" w:rsidRPr="00E91A5F" w:rsidRDefault="000B58F7" w:rsidP="000B58F7">
            <w:pPr>
              <w:suppressAutoHyphens w:val="0"/>
              <w:spacing w:after="0" w:line="240" w:lineRule="auto"/>
              <w:jc w:val="center"/>
              <w:rPr>
                <w:rFonts w:ascii="Arial" w:eastAsia="Times New Roman" w:hAnsi="Arial" w:cs="Arial"/>
                <w:color w:val="auto"/>
                <w:sz w:val="20"/>
                <w:szCs w:val="20"/>
                <w:lang w:eastAsia="it-IT" w:bidi="ar-SA"/>
              </w:rPr>
            </w:pPr>
            <w:r>
              <w:rPr>
                <w:rFonts w:ascii="Arial" w:eastAsia="Times New Roman" w:hAnsi="Arial" w:cs="Arial"/>
                <w:color w:val="auto"/>
                <w:sz w:val="20"/>
                <w:szCs w:val="20"/>
                <w:lang w:eastAsia="it-IT" w:bidi="ar-SA"/>
              </w:rPr>
              <w:t>Punteggio espresso dalla Commissione</w:t>
            </w:r>
          </w:p>
        </w:tc>
      </w:tr>
      <w:tr w:rsidR="000B58F7" w14:paraId="763CEBE0" w14:textId="77777777" w:rsidTr="000508C2">
        <w:trPr>
          <w:trHeight w:val="299"/>
        </w:trPr>
        <w:tc>
          <w:tcPr>
            <w:tcW w:w="1291" w:type="dxa"/>
            <w:vMerge w:val="restart"/>
          </w:tcPr>
          <w:p w14:paraId="25C93B87" w14:textId="77777777" w:rsidR="000508C2" w:rsidRPr="00E46EF5" w:rsidRDefault="000508C2" w:rsidP="000508C2">
            <w:pPr>
              <w:pStyle w:val="TableParagraph"/>
              <w:spacing w:line="223" w:lineRule="exact"/>
              <w:ind w:left="0" w:right="126"/>
              <w:jc w:val="center"/>
              <w:rPr>
                <w:rFonts w:ascii="Carlito" w:hAnsi="Carlito"/>
                <w:b/>
                <w:sz w:val="20"/>
              </w:rPr>
            </w:pPr>
            <w:r w:rsidRPr="00E46EF5">
              <w:rPr>
                <w:rFonts w:ascii="Carlito" w:hAnsi="Carlito"/>
                <w:b/>
                <w:sz w:val="20"/>
              </w:rPr>
              <w:t>Titoli</w:t>
            </w:r>
            <w:r w:rsidRPr="00E46EF5">
              <w:rPr>
                <w:rFonts w:ascii="Carlito" w:hAnsi="Carlito"/>
                <w:b/>
                <w:spacing w:val="-5"/>
                <w:sz w:val="20"/>
              </w:rPr>
              <w:t xml:space="preserve"> </w:t>
            </w:r>
            <w:r w:rsidRPr="00E46EF5">
              <w:rPr>
                <w:rFonts w:ascii="Carlito" w:hAnsi="Carlito"/>
                <w:b/>
                <w:sz w:val="20"/>
              </w:rPr>
              <w:t>di</w:t>
            </w:r>
            <w:r w:rsidRPr="00E46EF5">
              <w:rPr>
                <w:rFonts w:ascii="Carlito" w:hAnsi="Carlito"/>
                <w:b/>
                <w:spacing w:val="-4"/>
                <w:sz w:val="20"/>
              </w:rPr>
              <w:t xml:space="preserve"> </w:t>
            </w:r>
            <w:r w:rsidRPr="00E46EF5">
              <w:rPr>
                <w:rFonts w:ascii="Carlito" w:hAnsi="Carlito"/>
                <w:b/>
                <w:spacing w:val="-2"/>
                <w:sz w:val="20"/>
              </w:rPr>
              <w:t>studio</w:t>
            </w:r>
          </w:p>
          <w:p w14:paraId="33FD7D84" w14:textId="77777777" w:rsidR="000B58F7" w:rsidRPr="00E46EF5" w:rsidRDefault="000508C2" w:rsidP="000508C2">
            <w:pPr>
              <w:pStyle w:val="TableParagraph"/>
              <w:rPr>
                <w:rFonts w:ascii="Carlito" w:hAnsi="Carlito"/>
                <w:sz w:val="20"/>
              </w:rPr>
            </w:pPr>
            <w:r w:rsidRPr="00E46EF5">
              <w:rPr>
                <w:rFonts w:ascii="Carlito" w:hAnsi="Carlito"/>
                <w:sz w:val="20"/>
              </w:rPr>
              <w:t>(Da</w:t>
            </w:r>
            <w:r w:rsidRPr="00E46EF5">
              <w:rPr>
                <w:rFonts w:ascii="Carlito" w:hAnsi="Carlito"/>
                <w:spacing w:val="-13"/>
                <w:sz w:val="20"/>
              </w:rPr>
              <w:t xml:space="preserve"> </w:t>
            </w:r>
            <w:r w:rsidRPr="00E46EF5">
              <w:rPr>
                <w:rFonts w:ascii="Carlito" w:hAnsi="Carlito"/>
                <w:sz w:val="20"/>
              </w:rPr>
              <w:t>valutare</w:t>
            </w:r>
            <w:r w:rsidRPr="00E46EF5">
              <w:rPr>
                <w:rFonts w:ascii="Carlito" w:hAnsi="Carlito"/>
                <w:spacing w:val="-12"/>
                <w:sz w:val="20"/>
              </w:rPr>
              <w:t xml:space="preserve"> </w:t>
            </w:r>
            <w:r w:rsidRPr="00E46EF5">
              <w:rPr>
                <w:rFonts w:ascii="Carlito" w:hAnsi="Carlito"/>
                <w:sz w:val="20"/>
              </w:rPr>
              <w:t>alla</w:t>
            </w:r>
            <w:r w:rsidRPr="00E46EF5">
              <w:rPr>
                <w:rFonts w:ascii="Carlito" w:hAnsi="Carlito"/>
                <w:spacing w:val="-13"/>
                <w:sz w:val="20"/>
              </w:rPr>
              <w:t xml:space="preserve"> </w:t>
            </w:r>
            <w:r w:rsidRPr="00E46EF5">
              <w:rPr>
                <w:rFonts w:ascii="Carlito" w:hAnsi="Carlito"/>
                <w:sz w:val="20"/>
              </w:rPr>
              <w:t>luce del</w:t>
            </w:r>
            <w:r w:rsidRPr="00E46EF5">
              <w:rPr>
                <w:rFonts w:ascii="Carlito" w:hAnsi="Carlito"/>
                <w:spacing w:val="-7"/>
                <w:sz w:val="20"/>
              </w:rPr>
              <w:t xml:space="preserve"> </w:t>
            </w:r>
            <w:r w:rsidRPr="00E46EF5">
              <w:rPr>
                <w:rFonts w:ascii="Carlito" w:hAnsi="Carlito"/>
                <w:sz w:val="20"/>
              </w:rPr>
              <w:t>curriculum</w:t>
            </w:r>
            <w:r w:rsidRPr="00E46EF5">
              <w:rPr>
                <w:rFonts w:ascii="Carlito" w:hAnsi="Carlito"/>
                <w:spacing w:val="-5"/>
                <w:sz w:val="20"/>
              </w:rPr>
              <w:t xml:space="preserve"> </w:t>
            </w:r>
            <w:r w:rsidRPr="00E46EF5">
              <w:rPr>
                <w:rFonts w:ascii="Carlito" w:hAnsi="Carlito"/>
                <w:spacing w:val="-2"/>
                <w:sz w:val="20"/>
              </w:rPr>
              <w:t>vitae)</w:t>
            </w:r>
          </w:p>
        </w:tc>
        <w:tc>
          <w:tcPr>
            <w:tcW w:w="2693" w:type="dxa"/>
            <w:tcBorders>
              <w:bottom w:val="nil"/>
            </w:tcBorders>
          </w:tcPr>
          <w:p w14:paraId="1EC4F1C5" w14:textId="48D2574C" w:rsidR="000B58F7" w:rsidRDefault="000B58F7" w:rsidP="006E7E2F">
            <w:pPr>
              <w:pStyle w:val="TableParagraph"/>
              <w:spacing w:before="65" w:line="215" w:lineRule="exact"/>
              <w:ind w:left="108"/>
              <w:rPr>
                <w:rFonts w:ascii="Carlito" w:hAnsi="Carlito"/>
                <w:sz w:val="20"/>
              </w:rPr>
            </w:pPr>
            <w:proofErr w:type="spellStart"/>
            <w:r>
              <w:rPr>
                <w:rFonts w:ascii="Carlito" w:hAnsi="Carlito"/>
                <w:sz w:val="20"/>
              </w:rPr>
              <w:t>Votazione</w:t>
            </w:r>
            <w:proofErr w:type="spellEnd"/>
            <w:r>
              <w:rPr>
                <w:rFonts w:ascii="Carlito" w:hAnsi="Carlito"/>
                <w:sz w:val="20"/>
              </w:rPr>
              <w:t xml:space="preserve"> Diploma </w:t>
            </w:r>
            <w:proofErr w:type="spellStart"/>
            <w:r w:rsidR="007C56EC">
              <w:rPr>
                <w:rFonts w:ascii="Carlito" w:hAnsi="Carlito"/>
                <w:sz w:val="20"/>
              </w:rPr>
              <w:t>scuola</w:t>
            </w:r>
            <w:proofErr w:type="spellEnd"/>
            <w:r w:rsidR="007C56EC">
              <w:rPr>
                <w:rFonts w:ascii="Carlito" w:hAnsi="Carlito"/>
                <w:sz w:val="20"/>
              </w:rPr>
              <w:t xml:space="preserve"> </w:t>
            </w:r>
            <w:proofErr w:type="spellStart"/>
            <w:r>
              <w:rPr>
                <w:rFonts w:ascii="Carlito" w:hAnsi="Carlito"/>
                <w:sz w:val="20"/>
              </w:rPr>
              <w:t>secondaria</w:t>
            </w:r>
            <w:proofErr w:type="spellEnd"/>
            <w:r>
              <w:rPr>
                <w:rFonts w:ascii="Carlito" w:hAnsi="Carlito"/>
                <w:sz w:val="20"/>
              </w:rPr>
              <w:t xml:space="preserve"> di secondo </w:t>
            </w:r>
            <w:proofErr w:type="spellStart"/>
            <w:r>
              <w:rPr>
                <w:rFonts w:ascii="Carlito" w:hAnsi="Carlito"/>
                <w:sz w:val="20"/>
              </w:rPr>
              <w:t>grado</w:t>
            </w:r>
            <w:proofErr w:type="spellEnd"/>
            <w:r>
              <w:rPr>
                <w:rFonts w:ascii="Carlito" w:hAnsi="Carlito"/>
                <w:sz w:val="20"/>
              </w:rPr>
              <w:t xml:space="preserve"> (</w:t>
            </w:r>
            <w:proofErr w:type="spellStart"/>
            <w:r>
              <w:rPr>
                <w:rFonts w:ascii="Carlito" w:hAnsi="Carlito"/>
                <w:sz w:val="20"/>
              </w:rPr>
              <w:t>coerente</w:t>
            </w:r>
            <w:proofErr w:type="spellEnd"/>
            <w:r>
              <w:rPr>
                <w:rFonts w:ascii="Carlito" w:hAnsi="Carlito"/>
                <w:sz w:val="20"/>
              </w:rPr>
              <w:t xml:space="preserve"> con la tipologia dell’intervento)</w:t>
            </w:r>
          </w:p>
          <w:p w14:paraId="047BCA9E" w14:textId="77777777" w:rsidR="000B58F7" w:rsidRPr="00E46EF5" w:rsidRDefault="000B58F7" w:rsidP="006E7E2F">
            <w:pPr>
              <w:pStyle w:val="TableParagraph"/>
              <w:spacing w:before="65" w:line="215" w:lineRule="exact"/>
              <w:ind w:left="108"/>
              <w:rPr>
                <w:rFonts w:ascii="Carlito" w:hAnsi="Carlito"/>
                <w:sz w:val="20"/>
              </w:rPr>
            </w:pPr>
          </w:p>
        </w:tc>
        <w:tc>
          <w:tcPr>
            <w:tcW w:w="2410" w:type="dxa"/>
            <w:tcBorders>
              <w:bottom w:val="nil"/>
            </w:tcBorders>
          </w:tcPr>
          <w:p w14:paraId="1C18BDC8" w14:textId="77777777" w:rsidR="000B58F7" w:rsidRDefault="000B58F7" w:rsidP="006E7E2F">
            <w:pPr>
              <w:pStyle w:val="TableParagraph"/>
              <w:spacing w:before="65" w:line="215" w:lineRule="exact"/>
              <w:ind w:left="108"/>
              <w:rPr>
                <w:rFonts w:ascii="Carlito" w:hAnsi="Carlito"/>
                <w:sz w:val="20"/>
              </w:rPr>
            </w:pPr>
            <w:r>
              <w:rPr>
                <w:rFonts w:ascii="Carlito" w:hAnsi="Carlito"/>
                <w:sz w:val="20"/>
              </w:rPr>
              <w:t>100 – 6 punti</w:t>
            </w:r>
          </w:p>
          <w:p w14:paraId="7C3565D6" w14:textId="77777777" w:rsidR="000B58F7" w:rsidRDefault="000B58F7" w:rsidP="006E7E2F">
            <w:pPr>
              <w:pStyle w:val="TableParagraph"/>
              <w:spacing w:before="65" w:line="215" w:lineRule="exact"/>
              <w:ind w:left="108"/>
              <w:rPr>
                <w:rFonts w:ascii="Carlito" w:hAnsi="Carlito"/>
                <w:sz w:val="20"/>
              </w:rPr>
            </w:pPr>
            <w:r>
              <w:rPr>
                <w:rFonts w:ascii="Carlito" w:hAnsi="Carlito"/>
                <w:sz w:val="20"/>
              </w:rPr>
              <w:t>Da 80- 99 – 4 punti</w:t>
            </w:r>
          </w:p>
          <w:p w14:paraId="2790CE30" w14:textId="77777777" w:rsidR="000B58F7" w:rsidRPr="00E46EF5" w:rsidRDefault="000B58F7" w:rsidP="006E7E2F">
            <w:pPr>
              <w:pStyle w:val="TableParagraph"/>
              <w:spacing w:before="65" w:line="215" w:lineRule="exact"/>
              <w:ind w:left="108"/>
              <w:rPr>
                <w:rFonts w:ascii="Carlito" w:hAnsi="Carlito"/>
                <w:sz w:val="20"/>
              </w:rPr>
            </w:pPr>
            <w:r>
              <w:rPr>
                <w:rFonts w:ascii="Carlito" w:hAnsi="Carlito"/>
                <w:sz w:val="20"/>
              </w:rPr>
              <w:t>Da 60-79 – 2 punti</w:t>
            </w:r>
          </w:p>
        </w:tc>
        <w:tc>
          <w:tcPr>
            <w:tcW w:w="1134" w:type="dxa"/>
            <w:tcBorders>
              <w:bottom w:val="nil"/>
            </w:tcBorders>
          </w:tcPr>
          <w:p w14:paraId="7942BC42" w14:textId="77777777" w:rsidR="000B58F7" w:rsidRDefault="000B58F7" w:rsidP="006E7E2F">
            <w:pPr>
              <w:pStyle w:val="TableParagraph"/>
              <w:jc w:val="center"/>
              <w:rPr>
                <w:rFonts w:ascii="Carlito" w:hAnsi="Carlito"/>
                <w:b/>
                <w:sz w:val="20"/>
              </w:rPr>
            </w:pPr>
          </w:p>
          <w:p w14:paraId="103D325B" w14:textId="77777777" w:rsidR="000B58F7" w:rsidRPr="00E46EF5" w:rsidRDefault="000B58F7" w:rsidP="006E7E2F">
            <w:pPr>
              <w:pStyle w:val="TableParagraph"/>
              <w:jc w:val="center"/>
              <w:rPr>
                <w:rFonts w:ascii="Carlito" w:hAnsi="Carlito"/>
                <w:sz w:val="20"/>
              </w:rPr>
            </w:pPr>
            <w:r w:rsidRPr="00E46EF5">
              <w:rPr>
                <w:rFonts w:ascii="Carlito" w:hAnsi="Carlito"/>
                <w:b/>
                <w:sz w:val="20"/>
              </w:rPr>
              <w:t>Max</w:t>
            </w:r>
            <w:r w:rsidRPr="00E46EF5">
              <w:rPr>
                <w:rFonts w:ascii="Carlito" w:hAnsi="Carlito"/>
                <w:b/>
                <w:spacing w:val="-3"/>
                <w:sz w:val="20"/>
              </w:rPr>
              <w:t xml:space="preserve"> </w:t>
            </w:r>
            <w:r w:rsidRPr="00E46EF5">
              <w:rPr>
                <w:rFonts w:ascii="Carlito" w:hAnsi="Carlito"/>
                <w:b/>
                <w:sz w:val="20"/>
              </w:rPr>
              <w:t>6</w:t>
            </w:r>
            <w:r w:rsidRPr="00E46EF5">
              <w:rPr>
                <w:rFonts w:ascii="Carlito" w:hAnsi="Carlito"/>
                <w:b/>
                <w:spacing w:val="1"/>
                <w:sz w:val="20"/>
              </w:rPr>
              <w:t xml:space="preserve"> </w:t>
            </w:r>
            <w:r w:rsidRPr="00E46EF5">
              <w:rPr>
                <w:rFonts w:ascii="Carlito" w:hAnsi="Carlito"/>
                <w:b/>
                <w:spacing w:val="-2"/>
                <w:sz w:val="20"/>
              </w:rPr>
              <w:t>punti</w:t>
            </w:r>
          </w:p>
        </w:tc>
        <w:tc>
          <w:tcPr>
            <w:tcW w:w="1276" w:type="dxa"/>
            <w:tcBorders>
              <w:bottom w:val="nil"/>
            </w:tcBorders>
          </w:tcPr>
          <w:p w14:paraId="16C182A3" w14:textId="77777777" w:rsidR="000B58F7" w:rsidRDefault="000B58F7" w:rsidP="006E7E2F">
            <w:pPr>
              <w:pStyle w:val="TableParagraph"/>
              <w:jc w:val="center"/>
              <w:rPr>
                <w:rFonts w:ascii="Carlito" w:hAnsi="Carlito"/>
                <w:b/>
                <w:sz w:val="20"/>
              </w:rPr>
            </w:pPr>
          </w:p>
          <w:p w14:paraId="18BD55D3" w14:textId="77777777" w:rsidR="000508C2" w:rsidRDefault="000508C2" w:rsidP="006E7E2F">
            <w:pPr>
              <w:pStyle w:val="TableParagraph"/>
              <w:jc w:val="center"/>
              <w:rPr>
                <w:rFonts w:ascii="Carlito" w:hAnsi="Carlito"/>
                <w:b/>
                <w:sz w:val="20"/>
              </w:rPr>
            </w:pPr>
            <w:r>
              <w:rPr>
                <w:rFonts w:ascii="Carlito" w:hAnsi="Carlito"/>
                <w:b/>
                <w:sz w:val="20"/>
              </w:rPr>
              <w:t>………….</w:t>
            </w:r>
          </w:p>
        </w:tc>
        <w:tc>
          <w:tcPr>
            <w:tcW w:w="1275" w:type="dxa"/>
            <w:tcBorders>
              <w:bottom w:val="nil"/>
            </w:tcBorders>
          </w:tcPr>
          <w:p w14:paraId="32923261" w14:textId="77777777" w:rsidR="000B58F7" w:rsidRDefault="000B58F7" w:rsidP="006E7E2F">
            <w:pPr>
              <w:pStyle w:val="TableParagraph"/>
              <w:jc w:val="center"/>
              <w:rPr>
                <w:rFonts w:ascii="Carlito" w:hAnsi="Carlito"/>
                <w:b/>
                <w:sz w:val="20"/>
              </w:rPr>
            </w:pPr>
          </w:p>
          <w:p w14:paraId="2DA38BF4" w14:textId="77777777" w:rsidR="000508C2" w:rsidRDefault="000508C2" w:rsidP="006E7E2F">
            <w:pPr>
              <w:pStyle w:val="TableParagraph"/>
              <w:jc w:val="center"/>
              <w:rPr>
                <w:rFonts w:ascii="Carlito" w:hAnsi="Carlito"/>
                <w:b/>
                <w:sz w:val="20"/>
              </w:rPr>
            </w:pPr>
          </w:p>
        </w:tc>
      </w:tr>
      <w:tr w:rsidR="000B58F7" w14:paraId="3C3E6CD9" w14:textId="77777777" w:rsidTr="000508C2">
        <w:trPr>
          <w:trHeight w:val="299"/>
        </w:trPr>
        <w:tc>
          <w:tcPr>
            <w:tcW w:w="1291" w:type="dxa"/>
            <w:vMerge/>
          </w:tcPr>
          <w:p w14:paraId="1A31E138" w14:textId="77777777" w:rsidR="000B58F7" w:rsidRPr="00E46EF5" w:rsidRDefault="000B58F7" w:rsidP="006E7E2F">
            <w:pPr>
              <w:pStyle w:val="TableParagraph"/>
              <w:rPr>
                <w:rFonts w:ascii="Carlito" w:hAnsi="Carlito"/>
                <w:sz w:val="20"/>
              </w:rPr>
            </w:pPr>
          </w:p>
        </w:tc>
        <w:tc>
          <w:tcPr>
            <w:tcW w:w="2693" w:type="dxa"/>
            <w:tcBorders>
              <w:bottom w:val="nil"/>
            </w:tcBorders>
          </w:tcPr>
          <w:p w14:paraId="0699EA1A" w14:textId="77777777" w:rsidR="000B58F7" w:rsidRPr="00E46EF5" w:rsidRDefault="000B58F7" w:rsidP="006E7E2F">
            <w:pPr>
              <w:pStyle w:val="TableParagraph"/>
              <w:spacing w:before="65" w:line="215" w:lineRule="exact"/>
              <w:ind w:left="108"/>
              <w:rPr>
                <w:rFonts w:ascii="Carlito" w:hAnsi="Carlito"/>
                <w:sz w:val="20"/>
              </w:rPr>
            </w:pPr>
            <w:r w:rsidRPr="00E46EF5">
              <w:rPr>
                <w:rFonts w:ascii="Carlito" w:hAnsi="Carlito"/>
                <w:sz w:val="20"/>
              </w:rPr>
              <w:t>Votazione</w:t>
            </w:r>
            <w:r w:rsidRPr="00E46EF5">
              <w:rPr>
                <w:rFonts w:ascii="Carlito" w:hAnsi="Carlito"/>
                <w:spacing w:val="-7"/>
                <w:sz w:val="20"/>
              </w:rPr>
              <w:t xml:space="preserve"> </w:t>
            </w:r>
            <w:r w:rsidRPr="00E46EF5">
              <w:rPr>
                <w:rFonts w:ascii="Carlito" w:hAnsi="Carlito"/>
                <w:sz w:val="20"/>
              </w:rPr>
              <w:t>riportata</w:t>
            </w:r>
            <w:r w:rsidRPr="00E46EF5">
              <w:rPr>
                <w:rFonts w:ascii="Carlito" w:hAnsi="Carlito"/>
                <w:spacing w:val="-7"/>
                <w:sz w:val="20"/>
              </w:rPr>
              <w:t xml:space="preserve"> </w:t>
            </w:r>
            <w:r w:rsidRPr="00E46EF5">
              <w:rPr>
                <w:rFonts w:ascii="Carlito" w:hAnsi="Carlito"/>
                <w:spacing w:val="-5"/>
                <w:sz w:val="20"/>
              </w:rPr>
              <w:t>al</w:t>
            </w:r>
          </w:p>
        </w:tc>
        <w:tc>
          <w:tcPr>
            <w:tcW w:w="2410" w:type="dxa"/>
            <w:tcBorders>
              <w:bottom w:val="nil"/>
            </w:tcBorders>
          </w:tcPr>
          <w:p w14:paraId="59B6A93B" w14:textId="77777777" w:rsidR="000B58F7" w:rsidRPr="00E46EF5" w:rsidRDefault="000B58F7" w:rsidP="006E7E2F">
            <w:pPr>
              <w:pStyle w:val="TableParagraph"/>
              <w:spacing w:before="65" w:line="215" w:lineRule="exact"/>
              <w:ind w:left="108"/>
              <w:rPr>
                <w:rFonts w:ascii="Carlito" w:hAnsi="Carlito"/>
                <w:sz w:val="20"/>
              </w:rPr>
            </w:pPr>
            <w:r w:rsidRPr="00E46EF5">
              <w:rPr>
                <w:rFonts w:ascii="Carlito" w:hAnsi="Carlito"/>
                <w:sz w:val="20"/>
              </w:rPr>
              <w:t>110</w:t>
            </w:r>
            <w:r w:rsidRPr="00E46EF5">
              <w:rPr>
                <w:rFonts w:ascii="Carlito" w:hAnsi="Carlito"/>
                <w:spacing w:val="-2"/>
                <w:sz w:val="20"/>
              </w:rPr>
              <w:t xml:space="preserve"> </w:t>
            </w:r>
            <w:r w:rsidRPr="00E46EF5">
              <w:rPr>
                <w:rFonts w:ascii="Carlito" w:hAnsi="Carlito"/>
                <w:sz w:val="20"/>
              </w:rPr>
              <w:t>con</w:t>
            </w:r>
            <w:r w:rsidRPr="00E46EF5">
              <w:rPr>
                <w:rFonts w:ascii="Carlito" w:hAnsi="Carlito"/>
                <w:spacing w:val="-4"/>
                <w:sz w:val="20"/>
              </w:rPr>
              <w:t xml:space="preserve"> </w:t>
            </w:r>
            <w:r w:rsidRPr="00E46EF5">
              <w:rPr>
                <w:rFonts w:ascii="Carlito" w:hAnsi="Carlito"/>
                <w:sz w:val="20"/>
              </w:rPr>
              <w:t>lode –</w:t>
            </w:r>
            <w:r w:rsidRPr="00E46EF5">
              <w:rPr>
                <w:rFonts w:ascii="Carlito" w:hAnsi="Carlito"/>
                <w:spacing w:val="-2"/>
                <w:sz w:val="20"/>
              </w:rPr>
              <w:t xml:space="preserve"> </w:t>
            </w:r>
            <w:r w:rsidRPr="00E46EF5">
              <w:rPr>
                <w:rFonts w:ascii="Carlito" w:hAnsi="Carlito"/>
                <w:sz w:val="20"/>
              </w:rPr>
              <w:t>10</w:t>
            </w:r>
            <w:r w:rsidRPr="00E46EF5">
              <w:rPr>
                <w:rFonts w:ascii="Carlito" w:hAnsi="Carlito"/>
                <w:spacing w:val="-2"/>
                <w:sz w:val="20"/>
              </w:rPr>
              <w:t xml:space="preserve"> </w:t>
            </w:r>
            <w:r w:rsidRPr="00E46EF5">
              <w:rPr>
                <w:rFonts w:ascii="Carlito" w:hAnsi="Carlito"/>
                <w:spacing w:val="-4"/>
                <w:sz w:val="20"/>
              </w:rPr>
              <w:t>punti</w:t>
            </w:r>
          </w:p>
        </w:tc>
        <w:tc>
          <w:tcPr>
            <w:tcW w:w="1134" w:type="dxa"/>
            <w:tcBorders>
              <w:bottom w:val="nil"/>
            </w:tcBorders>
          </w:tcPr>
          <w:p w14:paraId="4F8728B4" w14:textId="77777777" w:rsidR="000B58F7" w:rsidRPr="00E46EF5" w:rsidRDefault="000B58F7" w:rsidP="006E7E2F">
            <w:pPr>
              <w:pStyle w:val="TableParagraph"/>
              <w:rPr>
                <w:rFonts w:ascii="Carlito" w:hAnsi="Carlito"/>
                <w:sz w:val="20"/>
              </w:rPr>
            </w:pPr>
          </w:p>
        </w:tc>
        <w:tc>
          <w:tcPr>
            <w:tcW w:w="1276" w:type="dxa"/>
            <w:tcBorders>
              <w:bottom w:val="nil"/>
            </w:tcBorders>
          </w:tcPr>
          <w:p w14:paraId="0F316D4A" w14:textId="77777777" w:rsidR="000B58F7" w:rsidRPr="00E46EF5" w:rsidRDefault="000B58F7" w:rsidP="006E7E2F">
            <w:pPr>
              <w:pStyle w:val="TableParagraph"/>
              <w:rPr>
                <w:rFonts w:ascii="Carlito" w:hAnsi="Carlito"/>
                <w:sz w:val="20"/>
              </w:rPr>
            </w:pPr>
          </w:p>
        </w:tc>
        <w:tc>
          <w:tcPr>
            <w:tcW w:w="1275" w:type="dxa"/>
            <w:tcBorders>
              <w:bottom w:val="nil"/>
            </w:tcBorders>
          </w:tcPr>
          <w:p w14:paraId="763A78EF" w14:textId="77777777" w:rsidR="000B58F7" w:rsidRPr="00E46EF5" w:rsidRDefault="000B58F7" w:rsidP="006E7E2F">
            <w:pPr>
              <w:pStyle w:val="TableParagraph"/>
              <w:rPr>
                <w:rFonts w:ascii="Carlito" w:hAnsi="Carlito"/>
                <w:sz w:val="20"/>
              </w:rPr>
            </w:pPr>
          </w:p>
        </w:tc>
      </w:tr>
      <w:tr w:rsidR="000B58F7" w14:paraId="1A40E75F" w14:textId="77777777" w:rsidTr="000508C2">
        <w:trPr>
          <w:trHeight w:val="229"/>
        </w:trPr>
        <w:tc>
          <w:tcPr>
            <w:tcW w:w="1291" w:type="dxa"/>
            <w:vMerge/>
          </w:tcPr>
          <w:p w14:paraId="41E29CC5" w14:textId="77777777" w:rsidR="000B58F7" w:rsidRPr="00E46EF5" w:rsidRDefault="000B58F7" w:rsidP="006E7E2F">
            <w:pPr>
              <w:pStyle w:val="TableParagraph"/>
              <w:rPr>
                <w:rFonts w:ascii="Carlito" w:hAnsi="Carlito"/>
                <w:sz w:val="16"/>
              </w:rPr>
            </w:pPr>
          </w:p>
        </w:tc>
        <w:tc>
          <w:tcPr>
            <w:tcW w:w="2693" w:type="dxa"/>
            <w:tcBorders>
              <w:top w:val="nil"/>
              <w:bottom w:val="nil"/>
            </w:tcBorders>
          </w:tcPr>
          <w:p w14:paraId="2DA50689" w14:textId="77777777" w:rsidR="000B58F7" w:rsidRPr="00E46EF5" w:rsidRDefault="000B58F7" w:rsidP="006E7E2F">
            <w:pPr>
              <w:pStyle w:val="TableParagraph"/>
              <w:spacing w:line="209" w:lineRule="exact"/>
              <w:ind w:left="108"/>
              <w:rPr>
                <w:rFonts w:ascii="Carlito" w:hAnsi="Carlito"/>
                <w:sz w:val="20"/>
              </w:rPr>
            </w:pPr>
            <w:r w:rsidRPr="00E46EF5">
              <w:rPr>
                <w:rFonts w:ascii="Carlito" w:hAnsi="Carlito"/>
                <w:sz w:val="20"/>
              </w:rPr>
              <w:t>termine</w:t>
            </w:r>
            <w:r w:rsidRPr="00E46EF5">
              <w:rPr>
                <w:rFonts w:ascii="Carlito" w:hAnsi="Carlito"/>
                <w:spacing w:val="-4"/>
                <w:sz w:val="20"/>
              </w:rPr>
              <w:t xml:space="preserve"> </w:t>
            </w:r>
            <w:r w:rsidRPr="00E46EF5">
              <w:rPr>
                <w:rFonts w:ascii="Carlito" w:hAnsi="Carlito"/>
                <w:sz w:val="20"/>
              </w:rPr>
              <w:t>del</w:t>
            </w:r>
            <w:r w:rsidRPr="00E46EF5">
              <w:rPr>
                <w:rFonts w:ascii="Carlito" w:hAnsi="Carlito"/>
                <w:spacing w:val="-3"/>
                <w:sz w:val="20"/>
              </w:rPr>
              <w:t xml:space="preserve"> </w:t>
            </w:r>
            <w:r w:rsidRPr="00E46EF5">
              <w:rPr>
                <w:rFonts w:ascii="Carlito" w:hAnsi="Carlito"/>
                <w:sz w:val="20"/>
              </w:rPr>
              <w:t>corso</w:t>
            </w:r>
            <w:r w:rsidRPr="00E46EF5">
              <w:rPr>
                <w:rFonts w:ascii="Carlito" w:hAnsi="Carlito"/>
                <w:spacing w:val="-3"/>
                <w:sz w:val="20"/>
              </w:rPr>
              <w:t xml:space="preserve"> </w:t>
            </w:r>
            <w:r w:rsidRPr="00E46EF5">
              <w:rPr>
                <w:rFonts w:ascii="Carlito" w:hAnsi="Carlito"/>
                <w:sz w:val="20"/>
              </w:rPr>
              <w:t>di</w:t>
            </w:r>
            <w:r w:rsidRPr="00E46EF5">
              <w:rPr>
                <w:rFonts w:ascii="Carlito" w:hAnsi="Carlito"/>
                <w:spacing w:val="-4"/>
                <w:sz w:val="20"/>
              </w:rPr>
              <w:t xml:space="preserve"> </w:t>
            </w:r>
            <w:r w:rsidRPr="00E46EF5">
              <w:rPr>
                <w:rFonts w:ascii="Carlito" w:hAnsi="Carlito"/>
                <w:spacing w:val="-2"/>
                <w:sz w:val="20"/>
              </w:rPr>
              <w:t>laurea</w:t>
            </w:r>
          </w:p>
        </w:tc>
        <w:tc>
          <w:tcPr>
            <w:tcW w:w="2410" w:type="dxa"/>
            <w:tcBorders>
              <w:top w:val="nil"/>
              <w:bottom w:val="nil"/>
            </w:tcBorders>
          </w:tcPr>
          <w:p w14:paraId="2EF88EDC" w14:textId="77777777" w:rsidR="000B58F7" w:rsidRPr="00E46EF5" w:rsidRDefault="000B58F7" w:rsidP="006E7E2F">
            <w:pPr>
              <w:pStyle w:val="TableParagraph"/>
              <w:spacing w:line="209" w:lineRule="exact"/>
              <w:ind w:left="108"/>
              <w:rPr>
                <w:rFonts w:ascii="Carlito" w:hAnsi="Carlito"/>
                <w:sz w:val="20"/>
              </w:rPr>
            </w:pPr>
            <w:r w:rsidRPr="00E46EF5">
              <w:rPr>
                <w:rFonts w:ascii="Carlito" w:hAnsi="Carlito"/>
                <w:sz w:val="20"/>
              </w:rPr>
              <w:t>Da</w:t>
            </w:r>
            <w:r w:rsidRPr="00E46EF5">
              <w:rPr>
                <w:rFonts w:ascii="Carlito" w:hAnsi="Carlito"/>
                <w:spacing w:val="-2"/>
                <w:sz w:val="20"/>
              </w:rPr>
              <w:t xml:space="preserve"> </w:t>
            </w:r>
            <w:r w:rsidRPr="00E46EF5">
              <w:rPr>
                <w:rFonts w:ascii="Carlito" w:hAnsi="Carlito"/>
                <w:sz w:val="20"/>
              </w:rPr>
              <w:t>110</w:t>
            </w:r>
            <w:r w:rsidRPr="00E46EF5">
              <w:rPr>
                <w:rFonts w:ascii="Carlito" w:hAnsi="Carlito"/>
                <w:spacing w:val="1"/>
                <w:sz w:val="20"/>
              </w:rPr>
              <w:t xml:space="preserve"> </w:t>
            </w:r>
            <w:r w:rsidRPr="00E46EF5">
              <w:rPr>
                <w:rFonts w:ascii="Carlito" w:hAnsi="Carlito"/>
                <w:sz w:val="20"/>
              </w:rPr>
              <w:t>a</w:t>
            </w:r>
            <w:r w:rsidRPr="00E46EF5">
              <w:rPr>
                <w:rFonts w:ascii="Carlito" w:hAnsi="Carlito"/>
                <w:spacing w:val="-3"/>
                <w:sz w:val="20"/>
              </w:rPr>
              <w:t xml:space="preserve"> </w:t>
            </w:r>
            <w:r w:rsidRPr="00E46EF5">
              <w:rPr>
                <w:rFonts w:ascii="Carlito" w:hAnsi="Carlito"/>
                <w:sz w:val="20"/>
              </w:rPr>
              <w:t>106</w:t>
            </w:r>
            <w:r w:rsidRPr="00E46EF5">
              <w:rPr>
                <w:rFonts w:ascii="Carlito" w:hAnsi="Carlito"/>
                <w:spacing w:val="-2"/>
                <w:sz w:val="20"/>
              </w:rPr>
              <w:t xml:space="preserve"> </w:t>
            </w:r>
            <w:r w:rsidRPr="00E46EF5">
              <w:rPr>
                <w:rFonts w:ascii="Carlito" w:hAnsi="Carlito"/>
                <w:sz w:val="20"/>
              </w:rPr>
              <w:t>–</w:t>
            </w:r>
            <w:r w:rsidRPr="00E46EF5">
              <w:rPr>
                <w:rFonts w:ascii="Carlito" w:hAnsi="Carlito"/>
                <w:spacing w:val="-1"/>
                <w:sz w:val="20"/>
              </w:rPr>
              <w:t xml:space="preserve"> </w:t>
            </w:r>
            <w:r w:rsidRPr="00E46EF5">
              <w:rPr>
                <w:rFonts w:ascii="Carlito" w:hAnsi="Carlito"/>
                <w:sz w:val="20"/>
              </w:rPr>
              <w:t>8</w:t>
            </w:r>
            <w:r w:rsidRPr="00E46EF5">
              <w:rPr>
                <w:rFonts w:ascii="Carlito" w:hAnsi="Carlito"/>
                <w:spacing w:val="-2"/>
                <w:sz w:val="20"/>
              </w:rPr>
              <w:t xml:space="preserve"> punti</w:t>
            </w:r>
          </w:p>
        </w:tc>
        <w:tc>
          <w:tcPr>
            <w:tcW w:w="1134" w:type="dxa"/>
            <w:tcBorders>
              <w:top w:val="nil"/>
              <w:bottom w:val="nil"/>
            </w:tcBorders>
          </w:tcPr>
          <w:p w14:paraId="108D66A4" w14:textId="77777777" w:rsidR="000B58F7" w:rsidRPr="00E46EF5" w:rsidRDefault="000B58F7" w:rsidP="006E7E2F">
            <w:pPr>
              <w:pStyle w:val="TableParagraph"/>
              <w:rPr>
                <w:rFonts w:ascii="Carlito" w:hAnsi="Carlito"/>
                <w:sz w:val="16"/>
              </w:rPr>
            </w:pPr>
          </w:p>
        </w:tc>
        <w:tc>
          <w:tcPr>
            <w:tcW w:w="1276" w:type="dxa"/>
            <w:tcBorders>
              <w:top w:val="nil"/>
              <w:bottom w:val="nil"/>
            </w:tcBorders>
          </w:tcPr>
          <w:p w14:paraId="1BA75774" w14:textId="77777777" w:rsidR="000B58F7" w:rsidRPr="00E46EF5" w:rsidRDefault="000B58F7" w:rsidP="006E7E2F">
            <w:pPr>
              <w:pStyle w:val="TableParagraph"/>
              <w:rPr>
                <w:rFonts w:ascii="Carlito" w:hAnsi="Carlito"/>
                <w:sz w:val="16"/>
              </w:rPr>
            </w:pPr>
          </w:p>
        </w:tc>
        <w:tc>
          <w:tcPr>
            <w:tcW w:w="1275" w:type="dxa"/>
            <w:tcBorders>
              <w:top w:val="nil"/>
              <w:bottom w:val="nil"/>
            </w:tcBorders>
          </w:tcPr>
          <w:p w14:paraId="7DD2C79E" w14:textId="77777777" w:rsidR="000B58F7" w:rsidRPr="00E46EF5" w:rsidRDefault="000B58F7" w:rsidP="006E7E2F">
            <w:pPr>
              <w:pStyle w:val="TableParagraph"/>
              <w:rPr>
                <w:rFonts w:ascii="Carlito" w:hAnsi="Carlito"/>
                <w:sz w:val="16"/>
              </w:rPr>
            </w:pPr>
          </w:p>
        </w:tc>
      </w:tr>
      <w:tr w:rsidR="000B58F7" w14:paraId="0FFB7BE2" w14:textId="77777777" w:rsidTr="000508C2">
        <w:trPr>
          <w:trHeight w:val="229"/>
        </w:trPr>
        <w:tc>
          <w:tcPr>
            <w:tcW w:w="1291" w:type="dxa"/>
            <w:vMerge/>
            <w:tcBorders>
              <w:bottom w:val="nil"/>
            </w:tcBorders>
          </w:tcPr>
          <w:p w14:paraId="46F8DB70" w14:textId="77777777" w:rsidR="000B58F7" w:rsidRPr="00E46EF5" w:rsidRDefault="000B58F7" w:rsidP="006E7E2F">
            <w:pPr>
              <w:pStyle w:val="TableParagraph"/>
              <w:rPr>
                <w:rFonts w:ascii="Carlito" w:hAnsi="Carlito"/>
                <w:sz w:val="16"/>
              </w:rPr>
            </w:pPr>
          </w:p>
        </w:tc>
        <w:tc>
          <w:tcPr>
            <w:tcW w:w="2693" w:type="dxa"/>
            <w:tcBorders>
              <w:top w:val="nil"/>
              <w:bottom w:val="nil"/>
            </w:tcBorders>
          </w:tcPr>
          <w:p w14:paraId="54072CCE" w14:textId="77777777" w:rsidR="000B58F7" w:rsidRPr="00E46EF5" w:rsidRDefault="000B58F7" w:rsidP="006E7E2F">
            <w:pPr>
              <w:pStyle w:val="TableParagraph"/>
              <w:spacing w:line="209" w:lineRule="exact"/>
              <w:ind w:left="108"/>
              <w:rPr>
                <w:rFonts w:ascii="Carlito" w:hAnsi="Carlito"/>
                <w:sz w:val="20"/>
              </w:rPr>
            </w:pPr>
            <w:r w:rsidRPr="00E46EF5">
              <w:rPr>
                <w:rFonts w:ascii="Carlito" w:hAnsi="Carlito"/>
                <w:spacing w:val="-2"/>
                <w:sz w:val="20"/>
              </w:rPr>
              <w:t>magistrale/specialistica</w:t>
            </w:r>
          </w:p>
        </w:tc>
        <w:tc>
          <w:tcPr>
            <w:tcW w:w="2410" w:type="dxa"/>
            <w:tcBorders>
              <w:top w:val="nil"/>
              <w:bottom w:val="nil"/>
            </w:tcBorders>
          </w:tcPr>
          <w:p w14:paraId="324EC1DD" w14:textId="77777777" w:rsidR="000B58F7" w:rsidRPr="00E46EF5" w:rsidRDefault="000B58F7" w:rsidP="006E7E2F">
            <w:pPr>
              <w:pStyle w:val="TableParagraph"/>
              <w:spacing w:line="209" w:lineRule="exact"/>
              <w:ind w:left="108"/>
              <w:rPr>
                <w:rFonts w:ascii="Carlito" w:hAnsi="Carlito"/>
                <w:sz w:val="20"/>
              </w:rPr>
            </w:pPr>
            <w:r w:rsidRPr="00E46EF5">
              <w:rPr>
                <w:rFonts w:ascii="Carlito" w:hAnsi="Carlito"/>
                <w:sz w:val="20"/>
              </w:rPr>
              <w:t>Da</w:t>
            </w:r>
            <w:r w:rsidRPr="00E46EF5">
              <w:rPr>
                <w:rFonts w:ascii="Carlito" w:hAnsi="Carlito"/>
                <w:spacing w:val="-2"/>
                <w:sz w:val="20"/>
              </w:rPr>
              <w:t xml:space="preserve"> </w:t>
            </w:r>
            <w:r w:rsidRPr="00E46EF5">
              <w:rPr>
                <w:rFonts w:ascii="Carlito" w:hAnsi="Carlito"/>
                <w:sz w:val="20"/>
              </w:rPr>
              <w:t>105</w:t>
            </w:r>
            <w:r w:rsidRPr="00E46EF5">
              <w:rPr>
                <w:rFonts w:ascii="Carlito" w:hAnsi="Carlito"/>
                <w:spacing w:val="1"/>
                <w:sz w:val="20"/>
              </w:rPr>
              <w:t xml:space="preserve"> </w:t>
            </w:r>
            <w:r w:rsidRPr="00E46EF5">
              <w:rPr>
                <w:rFonts w:ascii="Carlito" w:hAnsi="Carlito"/>
                <w:sz w:val="20"/>
              </w:rPr>
              <w:t>a</w:t>
            </w:r>
            <w:r w:rsidRPr="00E46EF5">
              <w:rPr>
                <w:rFonts w:ascii="Carlito" w:hAnsi="Carlito"/>
                <w:spacing w:val="-3"/>
                <w:sz w:val="20"/>
              </w:rPr>
              <w:t xml:space="preserve"> </w:t>
            </w:r>
            <w:r w:rsidRPr="00E46EF5">
              <w:rPr>
                <w:rFonts w:ascii="Carlito" w:hAnsi="Carlito"/>
                <w:sz w:val="20"/>
              </w:rPr>
              <w:t>100</w:t>
            </w:r>
            <w:r w:rsidRPr="00E46EF5">
              <w:rPr>
                <w:rFonts w:ascii="Carlito" w:hAnsi="Carlito"/>
                <w:spacing w:val="-2"/>
                <w:sz w:val="20"/>
              </w:rPr>
              <w:t xml:space="preserve"> </w:t>
            </w:r>
            <w:r w:rsidRPr="00E46EF5">
              <w:rPr>
                <w:rFonts w:ascii="Carlito" w:hAnsi="Carlito"/>
                <w:sz w:val="20"/>
              </w:rPr>
              <w:t>–</w:t>
            </w:r>
            <w:r w:rsidRPr="00E46EF5">
              <w:rPr>
                <w:rFonts w:ascii="Carlito" w:hAnsi="Carlito"/>
                <w:spacing w:val="-1"/>
                <w:sz w:val="20"/>
              </w:rPr>
              <w:t xml:space="preserve"> </w:t>
            </w:r>
            <w:r w:rsidRPr="00E46EF5">
              <w:rPr>
                <w:rFonts w:ascii="Carlito" w:hAnsi="Carlito"/>
                <w:sz w:val="20"/>
              </w:rPr>
              <w:t>6</w:t>
            </w:r>
            <w:r w:rsidRPr="00E46EF5">
              <w:rPr>
                <w:rFonts w:ascii="Carlito" w:hAnsi="Carlito"/>
                <w:spacing w:val="-2"/>
                <w:sz w:val="20"/>
              </w:rPr>
              <w:t xml:space="preserve"> punti</w:t>
            </w:r>
          </w:p>
        </w:tc>
        <w:tc>
          <w:tcPr>
            <w:tcW w:w="1134" w:type="dxa"/>
            <w:tcBorders>
              <w:top w:val="nil"/>
              <w:bottom w:val="nil"/>
            </w:tcBorders>
          </w:tcPr>
          <w:p w14:paraId="12700BC3" w14:textId="77777777" w:rsidR="000B58F7" w:rsidRPr="00E46EF5" w:rsidRDefault="000B58F7" w:rsidP="006E7E2F">
            <w:pPr>
              <w:pStyle w:val="TableParagraph"/>
              <w:spacing w:line="209" w:lineRule="exact"/>
              <w:ind w:left="394"/>
              <w:jc w:val="center"/>
              <w:rPr>
                <w:rFonts w:ascii="Carlito" w:hAnsi="Carlito"/>
                <w:b/>
                <w:sz w:val="20"/>
              </w:rPr>
            </w:pPr>
            <w:r w:rsidRPr="00E46EF5">
              <w:rPr>
                <w:rFonts w:ascii="Carlito" w:hAnsi="Carlito"/>
                <w:b/>
                <w:sz w:val="20"/>
              </w:rPr>
              <w:t>Max</w:t>
            </w:r>
            <w:r w:rsidRPr="00E46EF5">
              <w:rPr>
                <w:rFonts w:ascii="Carlito" w:hAnsi="Carlito"/>
                <w:b/>
                <w:spacing w:val="-3"/>
                <w:sz w:val="20"/>
              </w:rPr>
              <w:t xml:space="preserve"> </w:t>
            </w:r>
            <w:r w:rsidRPr="00E46EF5">
              <w:rPr>
                <w:rFonts w:ascii="Carlito" w:hAnsi="Carlito"/>
                <w:b/>
                <w:sz w:val="20"/>
              </w:rPr>
              <w:t>10</w:t>
            </w:r>
            <w:r w:rsidRPr="00E46EF5">
              <w:rPr>
                <w:rFonts w:ascii="Carlito" w:hAnsi="Carlito"/>
                <w:b/>
                <w:spacing w:val="1"/>
                <w:sz w:val="20"/>
              </w:rPr>
              <w:t xml:space="preserve"> </w:t>
            </w:r>
            <w:r w:rsidRPr="00E46EF5">
              <w:rPr>
                <w:rFonts w:ascii="Carlito" w:hAnsi="Carlito"/>
                <w:b/>
                <w:spacing w:val="-2"/>
                <w:sz w:val="20"/>
              </w:rPr>
              <w:t>punti</w:t>
            </w:r>
          </w:p>
        </w:tc>
        <w:tc>
          <w:tcPr>
            <w:tcW w:w="1276" w:type="dxa"/>
            <w:tcBorders>
              <w:top w:val="nil"/>
              <w:bottom w:val="nil"/>
            </w:tcBorders>
          </w:tcPr>
          <w:p w14:paraId="6F7FEE76" w14:textId="77777777" w:rsidR="000B58F7" w:rsidRPr="00E46EF5" w:rsidRDefault="000508C2" w:rsidP="000508C2">
            <w:pPr>
              <w:pStyle w:val="TableParagraph"/>
              <w:spacing w:line="209" w:lineRule="exact"/>
              <w:ind w:left="394" w:hanging="247"/>
              <w:jc w:val="center"/>
              <w:rPr>
                <w:rFonts w:ascii="Carlito" w:hAnsi="Carlito"/>
                <w:b/>
                <w:sz w:val="20"/>
              </w:rPr>
            </w:pPr>
            <w:r>
              <w:rPr>
                <w:rFonts w:ascii="Carlito" w:hAnsi="Carlito"/>
                <w:b/>
                <w:sz w:val="20"/>
              </w:rPr>
              <w:t>………….</w:t>
            </w:r>
          </w:p>
        </w:tc>
        <w:tc>
          <w:tcPr>
            <w:tcW w:w="1275" w:type="dxa"/>
            <w:tcBorders>
              <w:top w:val="nil"/>
              <w:bottom w:val="nil"/>
            </w:tcBorders>
          </w:tcPr>
          <w:p w14:paraId="19EC0EAB" w14:textId="77777777" w:rsidR="000B58F7" w:rsidRPr="00E46EF5" w:rsidRDefault="000B58F7" w:rsidP="006E7E2F">
            <w:pPr>
              <w:pStyle w:val="TableParagraph"/>
              <w:spacing w:line="209" w:lineRule="exact"/>
              <w:ind w:left="394"/>
              <w:jc w:val="center"/>
              <w:rPr>
                <w:rFonts w:ascii="Carlito" w:hAnsi="Carlito"/>
                <w:b/>
                <w:sz w:val="20"/>
              </w:rPr>
            </w:pPr>
          </w:p>
        </w:tc>
      </w:tr>
      <w:tr w:rsidR="000B58F7" w14:paraId="179C9F03" w14:textId="77777777" w:rsidTr="000508C2">
        <w:trPr>
          <w:trHeight w:val="230"/>
        </w:trPr>
        <w:tc>
          <w:tcPr>
            <w:tcW w:w="1291" w:type="dxa"/>
            <w:tcBorders>
              <w:top w:val="nil"/>
              <w:bottom w:val="nil"/>
            </w:tcBorders>
          </w:tcPr>
          <w:p w14:paraId="3DCC44B3" w14:textId="77777777" w:rsidR="000B58F7" w:rsidRPr="00E46EF5" w:rsidRDefault="000B58F7" w:rsidP="006E7E2F">
            <w:pPr>
              <w:pStyle w:val="TableParagraph"/>
              <w:rPr>
                <w:rFonts w:ascii="Carlito" w:hAnsi="Carlito"/>
                <w:sz w:val="16"/>
              </w:rPr>
            </w:pPr>
          </w:p>
        </w:tc>
        <w:tc>
          <w:tcPr>
            <w:tcW w:w="2693" w:type="dxa"/>
            <w:tcBorders>
              <w:top w:val="nil"/>
              <w:bottom w:val="nil"/>
            </w:tcBorders>
          </w:tcPr>
          <w:p w14:paraId="60745853" w14:textId="77777777" w:rsidR="000B58F7" w:rsidRPr="00E46EF5" w:rsidRDefault="000B58F7" w:rsidP="006E7E2F">
            <w:pPr>
              <w:pStyle w:val="TableParagraph"/>
              <w:spacing w:line="211" w:lineRule="exact"/>
              <w:ind w:left="108"/>
              <w:rPr>
                <w:rFonts w:ascii="Carlito" w:hAnsi="Carlito"/>
                <w:sz w:val="20"/>
              </w:rPr>
            </w:pPr>
            <w:r w:rsidRPr="00E46EF5">
              <w:rPr>
                <w:rFonts w:ascii="Carlito" w:hAnsi="Carlito"/>
                <w:sz w:val="20"/>
              </w:rPr>
              <w:t>(coerente</w:t>
            </w:r>
            <w:r w:rsidRPr="00E46EF5">
              <w:rPr>
                <w:rFonts w:ascii="Carlito" w:hAnsi="Carlito"/>
                <w:spacing w:val="-4"/>
                <w:sz w:val="20"/>
              </w:rPr>
              <w:t xml:space="preserve"> </w:t>
            </w:r>
            <w:r w:rsidRPr="00E46EF5">
              <w:rPr>
                <w:rFonts w:ascii="Carlito" w:hAnsi="Carlito"/>
                <w:sz w:val="20"/>
              </w:rPr>
              <w:t>con</w:t>
            </w:r>
            <w:r w:rsidRPr="00E46EF5">
              <w:rPr>
                <w:rFonts w:ascii="Carlito" w:hAnsi="Carlito"/>
                <w:spacing w:val="-4"/>
                <w:sz w:val="20"/>
              </w:rPr>
              <w:t xml:space="preserve"> </w:t>
            </w:r>
            <w:r w:rsidRPr="00E46EF5">
              <w:rPr>
                <w:rFonts w:ascii="Carlito" w:hAnsi="Carlito"/>
                <w:sz w:val="20"/>
              </w:rPr>
              <w:t>la</w:t>
            </w:r>
            <w:r w:rsidRPr="00E46EF5">
              <w:rPr>
                <w:rFonts w:ascii="Carlito" w:hAnsi="Carlito"/>
                <w:spacing w:val="-3"/>
                <w:sz w:val="20"/>
              </w:rPr>
              <w:t xml:space="preserve"> </w:t>
            </w:r>
            <w:r w:rsidRPr="00E46EF5">
              <w:rPr>
                <w:rFonts w:ascii="Carlito" w:hAnsi="Carlito"/>
                <w:spacing w:val="-2"/>
                <w:sz w:val="20"/>
              </w:rPr>
              <w:t>tipologia</w:t>
            </w:r>
          </w:p>
        </w:tc>
        <w:tc>
          <w:tcPr>
            <w:tcW w:w="2410" w:type="dxa"/>
            <w:tcBorders>
              <w:top w:val="nil"/>
              <w:bottom w:val="nil"/>
            </w:tcBorders>
          </w:tcPr>
          <w:p w14:paraId="6A6D4510" w14:textId="77777777" w:rsidR="000B58F7" w:rsidRPr="00E46EF5" w:rsidRDefault="000B58F7" w:rsidP="006E7E2F">
            <w:pPr>
              <w:pStyle w:val="TableParagraph"/>
              <w:spacing w:line="211" w:lineRule="exact"/>
              <w:ind w:left="108"/>
              <w:rPr>
                <w:rFonts w:ascii="Carlito" w:hAnsi="Carlito"/>
                <w:sz w:val="20"/>
              </w:rPr>
            </w:pPr>
            <w:r w:rsidRPr="00E46EF5">
              <w:rPr>
                <w:rFonts w:ascii="Carlito" w:hAnsi="Carlito"/>
                <w:sz w:val="20"/>
              </w:rPr>
              <w:t>Da</w:t>
            </w:r>
            <w:r w:rsidRPr="00E46EF5">
              <w:rPr>
                <w:rFonts w:ascii="Carlito" w:hAnsi="Carlito"/>
                <w:spacing w:val="-2"/>
                <w:sz w:val="20"/>
              </w:rPr>
              <w:t xml:space="preserve"> </w:t>
            </w:r>
            <w:r w:rsidRPr="00E46EF5">
              <w:rPr>
                <w:rFonts w:ascii="Carlito" w:hAnsi="Carlito"/>
                <w:sz w:val="20"/>
              </w:rPr>
              <w:t>99</w:t>
            </w:r>
            <w:r w:rsidRPr="00E46EF5">
              <w:rPr>
                <w:rFonts w:ascii="Carlito" w:hAnsi="Carlito"/>
                <w:spacing w:val="-1"/>
                <w:sz w:val="20"/>
              </w:rPr>
              <w:t xml:space="preserve"> </w:t>
            </w:r>
            <w:r w:rsidRPr="00E46EF5">
              <w:rPr>
                <w:rFonts w:ascii="Carlito" w:hAnsi="Carlito"/>
                <w:sz w:val="20"/>
              </w:rPr>
              <w:t>a</w:t>
            </w:r>
            <w:r w:rsidRPr="00E46EF5">
              <w:rPr>
                <w:rFonts w:ascii="Carlito" w:hAnsi="Carlito"/>
                <w:spacing w:val="-1"/>
                <w:sz w:val="20"/>
              </w:rPr>
              <w:t xml:space="preserve"> </w:t>
            </w:r>
            <w:r w:rsidRPr="00E46EF5">
              <w:rPr>
                <w:rFonts w:ascii="Carlito" w:hAnsi="Carlito"/>
                <w:sz w:val="20"/>
              </w:rPr>
              <w:t>90 –</w:t>
            </w:r>
            <w:r w:rsidRPr="00E46EF5">
              <w:rPr>
                <w:rFonts w:ascii="Carlito" w:hAnsi="Carlito"/>
                <w:spacing w:val="-3"/>
                <w:sz w:val="20"/>
              </w:rPr>
              <w:t xml:space="preserve"> </w:t>
            </w:r>
            <w:r w:rsidRPr="00E46EF5">
              <w:rPr>
                <w:rFonts w:ascii="Carlito" w:hAnsi="Carlito"/>
                <w:sz w:val="20"/>
              </w:rPr>
              <w:t>4</w:t>
            </w:r>
            <w:r w:rsidRPr="00E46EF5">
              <w:rPr>
                <w:rFonts w:ascii="Carlito" w:hAnsi="Carlito"/>
                <w:spacing w:val="-1"/>
                <w:sz w:val="20"/>
              </w:rPr>
              <w:t xml:space="preserve"> </w:t>
            </w:r>
            <w:r w:rsidRPr="00E46EF5">
              <w:rPr>
                <w:rFonts w:ascii="Carlito" w:hAnsi="Carlito"/>
                <w:spacing w:val="-2"/>
                <w:sz w:val="20"/>
              </w:rPr>
              <w:t>punti</w:t>
            </w:r>
          </w:p>
        </w:tc>
        <w:tc>
          <w:tcPr>
            <w:tcW w:w="1134" w:type="dxa"/>
            <w:tcBorders>
              <w:top w:val="nil"/>
              <w:bottom w:val="nil"/>
            </w:tcBorders>
          </w:tcPr>
          <w:p w14:paraId="7CFF59A4" w14:textId="77777777" w:rsidR="000B58F7" w:rsidRPr="00E46EF5" w:rsidRDefault="000B58F7" w:rsidP="006E7E2F">
            <w:pPr>
              <w:pStyle w:val="TableParagraph"/>
              <w:rPr>
                <w:rFonts w:ascii="Carlito" w:hAnsi="Carlito"/>
                <w:sz w:val="16"/>
              </w:rPr>
            </w:pPr>
          </w:p>
        </w:tc>
        <w:tc>
          <w:tcPr>
            <w:tcW w:w="1276" w:type="dxa"/>
            <w:tcBorders>
              <w:top w:val="nil"/>
              <w:bottom w:val="nil"/>
            </w:tcBorders>
          </w:tcPr>
          <w:p w14:paraId="6B1ED8D2" w14:textId="77777777" w:rsidR="000B58F7" w:rsidRPr="00E46EF5" w:rsidRDefault="000B58F7" w:rsidP="006E7E2F">
            <w:pPr>
              <w:pStyle w:val="TableParagraph"/>
              <w:rPr>
                <w:rFonts w:ascii="Carlito" w:hAnsi="Carlito"/>
                <w:sz w:val="16"/>
              </w:rPr>
            </w:pPr>
          </w:p>
        </w:tc>
        <w:tc>
          <w:tcPr>
            <w:tcW w:w="1275" w:type="dxa"/>
            <w:tcBorders>
              <w:top w:val="nil"/>
              <w:bottom w:val="nil"/>
            </w:tcBorders>
          </w:tcPr>
          <w:p w14:paraId="1970CE07" w14:textId="77777777" w:rsidR="000B58F7" w:rsidRPr="00E46EF5" w:rsidRDefault="000B58F7" w:rsidP="006E7E2F">
            <w:pPr>
              <w:pStyle w:val="TableParagraph"/>
              <w:rPr>
                <w:rFonts w:ascii="Carlito" w:hAnsi="Carlito"/>
                <w:sz w:val="16"/>
              </w:rPr>
            </w:pPr>
          </w:p>
        </w:tc>
      </w:tr>
      <w:tr w:rsidR="000B58F7" w14:paraId="218DECF6" w14:textId="77777777" w:rsidTr="000508C2">
        <w:trPr>
          <w:trHeight w:val="290"/>
        </w:trPr>
        <w:tc>
          <w:tcPr>
            <w:tcW w:w="1291" w:type="dxa"/>
            <w:tcBorders>
              <w:top w:val="nil"/>
              <w:bottom w:val="nil"/>
            </w:tcBorders>
          </w:tcPr>
          <w:p w14:paraId="6E8CFFF7" w14:textId="77777777" w:rsidR="000B58F7" w:rsidRPr="00E46EF5" w:rsidRDefault="000B58F7" w:rsidP="006E7E2F">
            <w:pPr>
              <w:pStyle w:val="TableParagraph"/>
              <w:rPr>
                <w:rFonts w:ascii="Carlito" w:hAnsi="Carlito"/>
                <w:sz w:val="20"/>
              </w:rPr>
            </w:pPr>
          </w:p>
        </w:tc>
        <w:tc>
          <w:tcPr>
            <w:tcW w:w="2693" w:type="dxa"/>
            <w:tcBorders>
              <w:top w:val="nil"/>
            </w:tcBorders>
          </w:tcPr>
          <w:p w14:paraId="3244AAAE" w14:textId="77777777" w:rsidR="000B58F7" w:rsidRPr="00E46EF5" w:rsidRDefault="000B58F7" w:rsidP="006E7E2F">
            <w:pPr>
              <w:pStyle w:val="TableParagraph"/>
              <w:spacing w:line="226" w:lineRule="exact"/>
              <w:ind w:left="108"/>
              <w:rPr>
                <w:rFonts w:ascii="Carlito" w:hAnsi="Carlito"/>
                <w:sz w:val="20"/>
              </w:rPr>
            </w:pPr>
            <w:r w:rsidRPr="00E46EF5">
              <w:rPr>
                <w:rFonts w:ascii="Carlito" w:hAnsi="Carlito"/>
                <w:spacing w:val="-2"/>
                <w:sz w:val="20"/>
              </w:rPr>
              <w:t>d’intervento)</w:t>
            </w:r>
          </w:p>
        </w:tc>
        <w:tc>
          <w:tcPr>
            <w:tcW w:w="2410" w:type="dxa"/>
            <w:tcBorders>
              <w:top w:val="nil"/>
            </w:tcBorders>
          </w:tcPr>
          <w:p w14:paraId="0F54AA1C" w14:textId="77777777" w:rsidR="000B58F7" w:rsidRPr="00E46EF5" w:rsidRDefault="000B58F7" w:rsidP="006E7E2F">
            <w:pPr>
              <w:pStyle w:val="TableParagraph"/>
              <w:spacing w:line="226" w:lineRule="exact"/>
              <w:ind w:left="108"/>
              <w:rPr>
                <w:rFonts w:ascii="Carlito" w:hAnsi="Carlito"/>
                <w:sz w:val="20"/>
              </w:rPr>
            </w:pPr>
            <w:r w:rsidRPr="00E46EF5">
              <w:rPr>
                <w:rFonts w:ascii="Carlito" w:hAnsi="Carlito"/>
                <w:sz w:val="20"/>
              </w:rPr>
              <w:t>Inferiore</w:t>
            </w:r>
            <w:r w:rsidRPr="00E46EF5">
              <w:rPr>
                <w:rFonts w:ascii="Carlito" w:hAnsi="Carlito"/>
                <w:spacing w:val="-3"/>
                <w:sz w:val="20"/>
              </w:rPr>
              <w:t xml:space="preserve"> </w:t>
            </w:r>
            <w:r w:rsidRPr="00E46EF5">
              <w:rPr>
                <w:rFonts w:ascii="Carlito" w:hAnsi="Carlito"/>
                <w:sz w:val="20"/>
              </w:rPr>
              <w:t>a</w:t>
            </w:r>
            <w:r w:rsidRPr="00E46EF5">
              <w:rPr>
                <w:rFonts w:ascii="Carlito" w:hAnsi="Carlito"/>
                <w:spacing w:val="-3"/>
                <w:sz w:val="20"/>
              </w:rPr>
              <w:t xml:space="preserve"> </w:t>
            </w:r>
            <w:r w:rsidRPr="00E46EF5">
              <w:rPr>
                <w:rFonts w:ascii="Carlito" w:hAnsi="Carlito"/>
                <w:sz w:val="20"/>
              </w:rPr>
              <w:t>90 –</w:t>
            </w:r>
            <w:r w:rsidRPr="00E46EF5">
              <w:rPr>
                <w:rFonts w:ascii="Carlito" w:hAnsi="Carlito"/>
                <w:spacing w:val="-4"/>
                <w:sz w:val="20"/>
              </w:rPr>
              <w:t xml:space="preserve"> </w:t>
            </w:r>
            <w:r w:rsidRPr="00E46EF5">
              <w:rPr>
                <w:rFonts w:ascii="Carlito" w:hAnsi="Carlito"/>
                <w:sz w:val="20"/>
              </w:rPr>
              <w:t>2</w:t>
            </w:r>
            <w:r w:rsidRPr="00E46EF5">
              <w:rPr>
                <w:rFonts w:ascii="Carlito" w:hAnsi="Carlito"/>
                <w:spacing w:val="-1"/>
                <w:sz w:val="20"/>
              </w:rPr>
              <w:t xml:space="preserve"> </w:t>
            </w:r>
            <w:r w:rsidRPr="00E46EF5">
              <w:rPr>
                <w:rFonts w:ascii="Carlito" w:hAnsi="Carlito"/>
                <w:spacing w:val="-2"/>
                <w:sz w:val="20"/>
              </w:rPr>
              <w:t>punti</w:t>
            </w:r>
          </w:p>
        </w:tc>
        <w:tc>
          <w:tcPr>
            <w:tcW w:w="1134" w:type="dxa"/>
            <w:tcBorders>
              <w:top w:val="nil"/>
            </w:tcBorders>
          </w:tcPr>
          <w:p w14:paraId="3E0E9FEE" w14:textId="77777777" w:rsidR="000B58F7" w:rsidRPr="00E46EF5" w:rsidRDefault="000B58F7" w:rsidP="006E7E2F">
            <w:pPr>
              <w:pStyle w:val="TableParagraph"/>
              <w:rPr>
                <w:rFonts w:ascii="Carlito" w:hAnsi="Carlito"/>
                <w:sz w:val="20"/>
              </w:rPr>
            </w:pPr>
          </w:p>
        </w:tc>
        <w:tc>
          <w:tcPr>
            <w:tcW w:w="1276" w:type="dxa"/>
            <w:tcBorders>
              <w:top w:val="nil"/>
            </w:tcBorders>
          </w:tcPr>
          <w:p w14:paraId="521A4A4C" w14:textId="77777777" w:rsidR="000B58F7" w:rsidRPr="00E46EF5" w:rsidRDefault="000B58F7" w:rsidP="006E7E2F">
            <w:pPr>
              <w:pStyle w:val="TableParagraph"/>
              <w:rPr>
                <w:rFonts w:ascii="Carlito" w:hAnsi="Carlito"/>
                <w:sz w:val="20"/>
              </w:rPr>
            </w:pPr>
          </w:p>
        </w:tc>
        <w:tc>
          <w:tcPr>
            <w:tcW w:w="1275" w:type="dxa"/>
            <w:tcBorders>
              <w:top w:val="nil"/>
            </w:tcBorders>
          </w:tcPr>
          <w:p w14:paraId="55A12178" w14:textId="77777777" w:rsidR="000B58F7" w:rsidRPr="00E46EF5" w:rsidRDefault="000B58F7" w:rsidP="006E7E2F">
            <w:pPr>
              <w:pStyle w:val="TableParagraph"/>
              <w:rPr>
                <w:rFonts w:ascii="Carlito" w:hAnsi="Carlito"/>
                <w:sz w:val="20"/>
              </w:rPr>
            </w:pPr>
          </w:p>
        </w:tc>
      </w:tr>
      <w:tr w:rsidR="000B58F7" w14:paraId="76E69489" w14:textId="77777777" w:rsidTr="000508C2">
        <w:trPr>
          <w:trHeight w:val="858"/>
        </w:trPr>
        <w:tc>
          <w:tcPr>
            <w:tcW w:w="1291" w:type="dxa"/>
            <w:tcBorders>
              <w:top w:val="nil"/>
              <w:bottom w:val="nil"/>
            </w:tcBorders>
          </w:tcPr>
          <w:p w14:paraId="5CC85037" w14:textId="77777777" w:rsidR="000B58F7" w:rsidRPr="00E46EF5" w:rsidRDefault="000B58F7" w:rsidP="006E7E2F">
            <w:pPr>
              <w:pStyle w:val="TableParagraph"/>
              <w:spacing w:line="230" w:lineRule="atLeast"/>
              <w:ind w:left="417" w:right="126"/>
              <w:jc w:val="center"/>
              <w:rPr>
                <w:rFonts w:ascii="Carlito" w:hAnsi="Carlito"/>
                <w:sz w:val="20"/>
              </w:rPr>
            </w:pPr>
          </w:p>
        </w:tc>
        <w:tc>
          <w:tcPr>
            <w:tcW w:w="2693" w:type="dxa"/>
          </w:tcPr>
          <w:p w14:paraId="0BBA2653" w14:textId="77777777" w:rsidR="000B58F7" w:rsidRPr="00E46EF5" w:rsidRDefault="000B58F7" w:rsidP="006E7E2F">
            <w:pPr>
              <w:pStyle w:val="TableParagraph"/>
              <w:spacing w:before="115"/>
              <w:ind w:left="108" w:right="167"/>
              <w:rPr>
                <w:rFonts w:ascii="Carlito" w:hAnsi="Carlito"/>
                <w:sz w:val="20"/>
              </w:rPr>
            </w:pPr>
            <w:r w:rsidRPr="00E46EF5">
              <w:rPr>
                <w:rFonts w:ascii="Carlito" w:hAnsi="Carlito"/>
                <w:sz w:val="20"/>
              </w:rPr>
              <w:t>Ulteriore</w:t>
            </w:r>
            <w:r w:rsidRPr="00E46EF5">
              <w:rPr>
                <w:rFonts w:ascii="Carlito" w:hAnsi="Carlito"/>
                <w:spacing w:val="-13"/>
                <w:sz w:val="20"/>
              </w:rPr>
              <w:t xml:space="preserve"> </w:t>
            </w:r>
            <w:r w:rsidRPr="00E46EF5">
              <w:rPr>
                <w:rFonts w:ascii="Carlito" w:hAnsi="Carlito"/>
                <w:sz w:val="20"/>
              </w:rPr>
              <w:t>laurea</w:t>
            </w:r>
            <w:r w:rsidRPr="00E46EF5">
              <w:rPr>
                <w:rFonts w:ascii="Carlito" w:hAnsi="Carlito"/>
                <w:spacing w:val="-12"/>
                <w:sz w:val="20"/>
              </w:rPr>
              <w:t xml:space="preserve"> </w:t>
            </w:r>
            <w:r w:rsidRPr="00E46EF5">
              <w:rPr>
                <w:rFonts w:ascii="Carlito" w:hAnsi="Carlito"/>
                <w:sz w:val="20"/>
              </w:rPr>
              <w:t>rispetto alla prima</w:t>
            </w:r>
          </w:p>
        </w:tc>
        <w:tc>
          <w:tcPr>
            <w:tcW w:w="2410" w:type="dxa"/>
          </w:tcPr>
          <w:p w14:paraId="7F5CF78B" w14:textId="77777777" w:rsidR="000B58F7" w:rsidRPr="00E46EF5" w:rsidRDefault="000B58F7" w:rsidP="006E7E2F">
            <w:pPr>
              <w:pStyle w:val="TableParagraph"/>
              <w:spacing w:line="230" w:lineRule="atLeast"/>
              <w:ind w:left="108" w:right="97"/>
              <w:jc w:val="both"/>
              <w:rPr>
                <w:rFonts w:ascii="Carlito" w:hAnsi="Carlito"/>
                <w:sz w:val="20"/>
              </w:rPr>
            </w:pPr>
            <w:r w:rsidRPr="00E46EF5">
              <w:rPr>
                <w:rFonts w:ascii="Carlito" w:hAnsi="Carlito"/>
                <w:sz w:val="20"/>
              </w:rPr>
              <w:t>2</w:t>
            </w:r>
            <w:r w:rsidRPr="00E46EF5">
              <w:rPr>
                <w:rFonts w:ascii="Carlito" w:hAnsi="Carlito"/>
                <w:spacing w:val="-1"/>
                <w:sz w:val="20"/>
              </w:rPr>
              <w:t xml:space="preserve"> </w:t>
            </w:r>
            <w:proofErr w:type="spellStart"/>
            <w:r w:rsidRPr="00E46EF5">
              <w:rPr>
                <w:rFonts w:ascii="Carlito" w:hAnsi="Carlito"/>
                <w:sz w:val="20"/>
              </w:rPr>
              <w:t>punti</w:t>
            </w:r>
            <w:proofErr w:type="spellEnd"/>
            <w:r w:rsidRPr="00E46EF5">
              <w:rPr>
                <w:rFonts w:ascii="Carlito" w:hAnsi="Carlito"/>
                <w:spacing w:val="-3"/>
                <w:sz w:val="20"/>
              </w:rPr>
              <w:t xml:space="preserve"> </w:t>
            </w:r>
            <w:r w:rsidRPr="00E46EF5">
              <w:rPr>
                <w:rFonts w:ascii="Carlito" w:hAnsi="Carlito"/>
                <w:sz w:val="20"/>
              </w:rPr>
              <w:t>per</w:t>
            </w:r>
            <w:r w:rsidRPr="00E46EF5">
              <w:rPr>
                <w:rFonts w:ascii="Carlito" w:hAnsi="Carlito"/>
                <w:spacing w:val="-4"/>
                <w:sz w:val="20"/>
              </w:rPr>
              <w:t xml:space="preserve"> </w:t>
            </w:r>
            <w:proofErr w:type="spellStart"/>
            <w:r w:rsidRPr="00E46EF5">
              <w:rPr>
                <w:rFonts w:ascii="Carlito" w:hAnsi="Carlito"/>
                <w:sz w:val="20"/>
              </w:rPr>
              <w:t>l’ulteriore</w:t>
            </w:r>
            <w:proofErr w:type="spellEnd"/>
            <w:r w:rsidRPr="00E46EF5">
              <w:rPr>
                <w:rFonts w:ascii="Carlito" w:hAnsi="Carlito"/>
                <w:spacing w:val="-2"/>
                <w:sz w:val="20"/>
              </w:rPr>
              <w:t xml:space="preserve"> </w:t>
            </w:r>
            <w:proofErr w:type="spellStart"/>
            <w:r w:rsidRPr="00E46EF5">
              <w:rPr>
                <w:rFonts w:ascii="Carlito" w:hAnsi="Carlito"/>
                <w:sz w:val="20"/>
              </w:rPr>
              <w:t>titolo</w:t>
            </w:r>
            <w:proofErr w:type="spellEnd"/>
            <w:r w:rsidRPr="00E46EF5">
              <w:rPr>
                <w:rFonts w:ascii="Carlito" w:hAnsi="Carlito"/>
                <w:sz w:val="20"/>
              </w:rPr>
              <w:t xml:space="preserve"> di</w:t>
            </w:r>
            <w:r w:rsidRPr="00E46EF5">
              <w:rPr>
                <w:rFonts w:ascii="Carlito" w:hAnsi="Carlito"/>
                <w:spacing w:val="-6"/>
                <w:sz w:val="20"/>
              </w:rPr>
              <w:t xml:space="preserve"> </w:t>
            </w:r>
            <w:proofErr w:type="spellStart"/>
            <w:r w:rsidRPr="00E46EF5">
              <w:rPr>
                <w:rFonts w:ascii="Carlito" w:hAnsi="Carlito"/>
                <w:sz w:val="20"/>
              </w:rPr>
              <w:t>laurea</w:t>
            </w:r>
            <w:proofErr w:type="spellEnd"/>
            <w:r w:rsidRPr="00E46EF5">
              <w:rPr>
                <w:rFonts w:ascii="Carlito" w:hAnsi="Carlito"/>
                <w:spacing w:val="-5"/>
                <w:sz w:val="20"/>
              </w:rPr>
              <w:t xml:space="preserve"> </w:t>
            </w:r>
            <w:proofErr w:type="spellStart"/>
            <w:r w:rsidRPr="00E46EF5">
              <w:rPr>
                <w:rFonts w:ascii="Carlito" w:hAnsi="Carlito"/>
                <w:sz w:val="20"/>
              </w:rPr>
              <w:t>posseduto</w:t>
            </w:r>
            <w:proofErr w:type="spellEnd"/>
            <w:r w:rsidRPr="00E46EF5">
              <w:rPr>
                <w:rFonts w:ascii="Carlito" w:hAnsi="Carlito"/>
                <w:spacing w:val="-3"/>
                <w:sz w:val="20"/>
              </w:rPr>
              <w:t xml:space="preserve"> </w:t>
            </w:r>
            <w:r w:rsidRPr="00E46EF5">
              <w:rPr>
                <w:rFonts w:ascii="Carlito" w:hAnsi="Carlito"/>
                <w:sz w:val="20"/>
              </w:rPr>
              <w:t>-</w:t>
            </w:r>
            <w:r w:rsidRPr="00E46EF5">
              <w:rPr>
                <w:rFonts w:ascii="Carlito" w:hAnsi="Carlito"/>
                <w:spacing w:val="-5"/>
                <w:sz w:val="20"/>
              </w:rPr>
              <w:t xml:space="preserve"> </w:t>
            </w:r>
            <w:r w:rsidRPr="00E46EF5">
              <w:rPr>
                <w:rFonts w:ascii="Carlito" w:hAnsi="Carlito"/>
                <w:sz w:val="20"/>
              </w:rPr>
              <w:t>max</w:t>
            </w:r>
            <w:r w:rsidRPr="00E46EF5">
              <w:rPr>
                <w:rFonts w:ascii="Carlito" w:hAnsi="Carlito"/>
                <w:spacing w:val="-7"/>
                <w:sz w:val="20"/>
              </w:rPr>
              <w:t xml:space="preserve"> </w:t>
            </w:r>
            <w:r w:rsidRPr="00E46EF5">
              <w:rPr>
                <w:rFonts w:ascii="Carlito" w:hAnsi="Carlito"/>
                <w:sz w:val="20"/>
              </w:rPr>
              <w:t xml:space="preserve">2 </w:t>
            </w:r>
            <w:proofErr w:type="spellStart"/>
            <w:r w:rsidRPr="00E46EF5">
              <w:rPr>
                <w:rFonts w:ascii="Carlito" w:hAnsi="Carlito"/>
                <w:spacing w:val="-2"/>
                <w:sz w:val="20"/>
              </w:rPr>
              <w:t>titoli</w:t>
            </w:r>
            <w:proofErr w:type="spellEnd"/>
          </w:p>
        </w:tc>
        <w:tc>
          <w:tcPr>
            <w:tcW w:w="1134" w:type="dxa"/>
          </w:tcPr>
          <w:p w14:paraId="2C9194F2" w14:textId="77777777" w:rsidR="000B58F7" w:rsidRPr="00E46EF5" w:rsidRDefault="000B58F7" w:rsidP="006E7E2F">
            <w:pPr>
              <w:pStyle w:val="TableParagraph"/>
              <w:rPr>
                <w:rFonts w:ascii="Carlito" w:hAnsi="Carlito"/>
                <w:sz w:val="20"/>
              </w:rPr>
            </w:pPr>
          </w:p>
          <w:p w14:paraId="680BCEB8" w14:textId="77777777" w:rsidR="000B58F7" w:rsidRPr="00E46EF5" w:rsidRDefault="000B58F7" w:rsidP="006E7E2F">
            <w:pPr>
              <w:pStyle w:val="TableParagraph"/>
              <w:ind w:left="394"/>
              <w:jc w:val="center"/>
              <w:rPr>
                <w:rFonts w:ascii="Carlito" w:hAnsi="Carlito"/>
                <w:b/>
                <w:sz w:val="20"/>
              </w:rPr>
            </w:pPr>
            <w:r w:rsidRPr="00E46EF5">
              <w:rPr>
                <w:rFonts w:ascii="Carlito" w:hAnsi="Carlito"/>
                <w:b/>
                <w:sz w:val="20"/>
              </w:rPr>
              <w:t>Max</w:t>
            </w:r>
            <w:r w:rsidRPr="00E46EF5">
              <w:rPr>
                <w:rFonts w:ascii="Carlito" w:hAnsi="Carlito"/>
                <w:b/>
                <w:spacing w:val="-3"/>
                <w:sz w:val="20"/>
              </w:rPr>
              <w:t xml:space="preserve"> </w:t>
            </w:r>
            <w:r w:rsidRPr="00E46EF5">
              <w:rPr>
                <w:rFonts w:ascii="Carlito" w:hAnsi="Carlito"/>
                <w:b/>
                <w:sz w:val="20"/>
              </w:rPr>
              <w:t>4</w:t>
            </w:r>
            <w:r w:rsidRPr="00E46EF5">
              <w:rPr>
                <w:rFonts w:ascii="Carlito" w:hAnsi="Carlito"/>
                <w:b/>
                <w:spacing w:val="1"/>
                <w:sz w:val="20"/>
              </w:rPr>
              <w:t xml:space="preserve"> </w:t>
            </w:r>
            <w:r w:rsidRPr="00E46EF5">
              <w:rPr>
                <w:rFonts w:ascii="Carlito" w:hAnsi="Carlito"/>
                <w:b/>
                <w:spacing w:val="-2"/>
                <w:sz w:val="20"/>
              </w:rPr>
              <w:t>punti</w:t>
            </w:r>
          </w:p>
        </w:tc>
        <w:tc>
          <w:tcPr>
            <w:tcW w:w="1276" w:type="dxa"/>
          </w:tcPr>
          <w:p w14:paraId="28065BA3" w14:textId="77777777" w:rsidR="000B58F7" w:rsidRDefault="000B58F7" w:rsidP="006E7E2F">
            <w:pPr>
              <w:pStyle w:val="TableParagraph"/>
              <w:rPr>
                <w:rFonts w:ascii="Carlito" w:hAnsi="Carlito"/>
                <w:sz w:val="20"/>
              </w:rPr>
            </w:pPr>
          </w:p>
          <w:p w14:paraId="16F63A2F" w14:textId="77777777" w:rsidR="000508C2" w:rsidRPr="00E46EF5" w:rsidRDefault="000508C2" w:rsidP="006E7E2F">
            <w:pPr>
              <w:pStyle w:val="TableParagraph"/>
              <w:rPr>
                <w:rFonts w:ascii="Carlito" w:hAnsi="Carlito"/>
                <w:sz w:val="20"/>
              </w:rPr>
            </w:pPr>
            <w:r>
              <w:rPr>
                <w:rFonts w:ascii="Carlito" w:hAnsi="Carlito"/>
                <w:sz w:val="20"/>
              </w:rPr>
              <w:t>…………..</w:t>
            </w:r>
          </w:p>
        </w:tc>
        <w:tc>
          <w:tcPr>
            <w:tcW w:w="1275" w:type="dxa"/>
          </w:tcPr>
          <w:p w14:paraId="7F22D8DD" w14:textId="77777777" w:rsidR="000B58F7" w:rsidRPr="00E46EF5" w:rsidRDefault="000B58F7" w:rsidP="006E7E2F">
            <w:pPr>
              <w:pStyle w:val="TableParagraph"/>
              <w:rPr>
                <w:rFonts w:ascii="Carlito" w:hAnsi="Carlito"/>
                <w:sz w:val="20"/>
              </w:rPr>
            </w:pPr>
          </w:p>
        </w:tc>
      </w:tr>
      <w:tr w:rsidR="000B58F7" w14:paraId="287BE33B" w14:textId="77777777" w:rsidTr="000508C2">
        <w:trPr>
          <w:trHeight w:val="1125"/>
        </w:trPr>
        <w:tc>
          <w:tcPr>
            <w:tcW w:w="1291" w:type="dxa"/>
            <w:vMerge w:val="restart"/>
          </w:tcPr>
          <w:p w14:paraId="06DD4E86" w14:textId="77777777" w:rsidR="000B58F7" w:rsidRPr="00E46EF5" w:rsidRDefault="000B58F7" w:rsidP="006E7E2F">
            <w:pPr>
              <w:pStyle w:val="TableParagraph"/>
              <w:spacing w:before="79" w:line="230" w:lineRule="auto"/>
              <w:ind w:left="108" w:right="87"/>
              <w:rPr>
                <w:rFonts w:ascii="Carlito" w:hAnsi="Carlito"/>
                <w:sz w:val="20"/>
              </w:rPr>
            </w:pPr>
          </w:p>
        </w:tc>
        <w:tc>
          <w:tcPr>
            <w:tcW w:w="2693" w:type="dxa"/>
          </w:tcPr>
          <w:p w14:paraId="731A1CCE" w14:textId="77777777" w:rsidR="000B58F7" w:rsidRPr="00E46EF5" w:rsidRDefault="000B58F7" w:rsidP="006E7E2F">
            <w:pPr>
              <w:pStyle w:val="TableParagraph"/>
              <w:spacing w:before="79" w:line="230" w:lineRule="auto"/>
              <w:ind w:left="108" w:right="87"/>
              <w:rPr>
                <w:rFonts w:ascii="Carlito" w:hAnsi="Carlito"/>
                <w:sz w:val="20"/>
              </w:rPr>
            </w:pPr>
          </w:p>
          <w:p w14:paraId="4BCFF888" w14:textId="77777777" w:rsidR="000B58F7" w:rsidRPr="00E46EF5" w:rsidRDefault="000B58F7" w:rsidP="006E7E2F">
            <w:pPr>
              <w:pStyle w:val="TableParagraph"/>
              <w:spacing w:before="79" w:line="230" w:lineRule="auto"/>
              <w:ind w:left="108" w:right="87"/>
              <w:rPr>
                <w:rFonts w:ascii="Carlito" w:hAnsi="Carlito"/>
                <w:sz w:val="20"/>
              </w:rPr>
            </w:pPr>
          </w:p>
          <w:p w14:paraId="047E5041" w14:textId="77777777" w:rsidR="000B58F7" w:rsidRPr="00E46EF5" w:rsidRDefault="000B58F7" w:rsidP="006E7E2F">
            <w:pPr>
              <w:pStyle w:val="TableParagraph"/>
              <w:spacing w:before="79" w:line="230" w:lineRule="auto"/>
              <w:ind w:left="108" w:right="87"/>
              <w:rPr>
                <w:rFonts w:ascii="Carlito" w:hAnsi="Carlito"/>
                <w:sz w:val="20"/>
              </w:rPr>
            </w:pPr>
            <w:r w:rsidRPr="002E214F">
              <w:rPr>
                <w:rFonts w:ascii="Carlito" w:hAnsi="Carlito"/>
                <w:sz w:val="20"/>
              </w:rPr>
              <w:t>Master</w:t>
            </w:r>
          </w:p>
        </w:tc>
        <w:tc>
          <w:tcPr>
            <w:tcW w:w="2410" w:type="dxa"/>
          </w:tcPr>
          <w:p w14:paraId="7CD96EBA" w14:textId="77777777" w:rsidR="000B58F7" w:rsidRPr="00E46EF5" w:rsidRDefault="000B58F7" w:rsidP="006E7E2F">
            <w:pPr>
              <w:pStyle w:val="TableParagraph"/>
              <w:spacing w:before="173"/>
              <w:ind w:left="108" w:right="92"/>
              <w:rPr>
                <w:rFonts w:ascii="Carlito" w:hAnsi="Carlito"/>
                <w:sz w:val="20"/>
              </w:rPr>
            </w:pPr>
            <w:r w:rsidRPr="00E46EF5">
              <w:rPr>
                <w:rFonts w:ascii="Carlito" w:hAnsi="Carlito"/>
                <w:sz w:val="20"/>
              </w:rPr>
              <w:t>2</w:t>
            </w:r>
            <w:r w:rsidRPr="00E46EF5">
              <w:rPr>
                <w:rFonts w:ascii="Carlito" w:hAnsi="Carlito"/>
                <w:spacing w:val="-1"/>
                <w:sz w:val="20"/>
              </w:rPr>
              <w:t xml:space="preserve"> </w:t>
            </w:r>
            <w:r w:rsidRPr="00E46EF5">
              <w:rPr>
                <w:rFonts w:ascii="Carlito" w:hAnsi="Carlito"/>
                <w:sz w:val="20"/>
              </w:rPr>
              <w:t>punti</w:t>
            </w:r>
            <w:r w:rsidRPr="00E46EF5">
              <w:rPr>
                <w:rFonts w:ascii="Carlito" w:hAnsi="Carlito"/>
                <w:spacing w:val="-2"/>
                <w:sz w:val="20"/>
              </w:rPr>
              <w:t xml:space="preserve"> </w:t>
            </w:r>
            <w:r w:rsidRPr="00E46EF5">
              <w:rPr>
                <w:rFonts w:ascii="Carlito" w:hAnsi="Carlito"/>
                <w:sz w:val="20"/>
              </w:rPr>
              <w:t>in</w:t>
            </w:r>
            <w:r w:rsidRPr="00E46EF5">
              <w:rPr>
                <w:rFonts w:ascii="Carlito" w:hAnsi="Carlito"/>
                <w:spacing w:val="-3"/>
                <w:sz w:val="20"/>
              </w:rPr>
              <w:t xml:space="preserve"> </w:t>
            </w:r>
            <w:r w:rsidRPr="00E46EF5">
              <w:rPr>
                <w:rFonts w:ascii="Carlito" w:hAnsi="Carlito"/>
                <w:sz w:val="20"/>
              </w:rPr>
              <w:t>caso</w:t>
            </w:r>
            <w:r w:rsidRPr="00E46EF5">
              <w:rPr>
                <w:rFonts w:ascii="Carlito" w:hAnsi="Carlito"/>
                <w:spacing w:val="-1"/>
                <w:sz w:val="20"/>
              </w:rPr>
              <w:t xml:space="preserve"> </w:t>
            </w:r>
            <w:r w:rsidRPr="00E46EF5">
              <w:rPr>
                <w:rFonts w:ascii="Carlito" w:hAnsi="Carlito"/>
                <w:sz w:val="20"/>
              </w:rPr>
              <w:t>di</w:t>
            </w:r>
            <w:r w:rsidRPr="00E46EF5">
              <w:rPr>
                <w:rFonts w:ascii="Carlito" w:hAnsi="Carlito"/>
                <w:spacing w:val="-2"/>
                <w:sz w:val="20"/>
              </w:rPr>
              <w:t xml:space="preserve"> </w:t>
            </w:r>
            <w:r w:rsidRPr="00E46EF5">
              <w:rPr>
                <w:rFonts w:ascii="Carlito" w:hAnsi="Carlito"/>
                <w:sz w:val="20"/>
              </w:rPr>
              <w:t>Master</w:t>
            </w:r>
            <w:r w:rsidRPr="00E46EF5">
              <w:rPr>
                <w:rFonts w:ascii="Carlito" w:hAnsi="Carlito"/>
                <w:spacing w:val="-1"/>
                <w:sz w:val="20"/>
              </w:rPr>
              <w:t xml:space="preserve"> </w:t>
            </w:r>
            <w:r w:rsidRPr="00E46EF5">
              <w:rPr>
                <w:rFonts w:ascii="Carlito" w:hAnsi="Carlito"/>
                <w:sz w:val="20"/>
              </w:rPr>
              <w:t>di I livello;</w:t>
            </w:r>
          </w:p>
          <w:p w14:paraId="3C79E0B6" w14:textId="77777777" w:rsidR="000B58F7" w:rsidRPr="00E46EF5" w:rsidRDefault="000B58F7" w:rsidP="006E7E2F">
            <w:pPr>
              <w:pStyle w:val="TableParagraph"/>
              <w:ind w:left="108" w:right="92"/>
              <w:rPr>
                <w:rFonts w:ascii="Carlito" w:hAnsi="Carlito"/>
                <w:sz w:val="20"/>
              </w:rPr>
            </w:pPr>
            <w:r w:rsidRPr="00E46EF5">
              <w:rPr>
                <w:rFonts w:ascii="Carlito" w:hAnsi="Carlito"/>
                <w:sz w:val="20"/>
              </w:rPr>
              <w:t>4</w:t>
            </w:r>
            <w:r w:rsidRPr="00E46EF5">
              <w:rPr>
                <w:rFonts w:ascii="Carlito" w:hAnsi="Carlito"/>
                <w:spacing w:val="-1"/>
                <w:sz w:val="20"/>
              </w:rPr>
              <w:t xml:space="preserve"> </w:t>
            </w:r>
            <w:r w:rsidRPr="00E46EF5">
              <w:rPr>
                <w:rFonts w:ascii="Carlito" w:hAnsi="Carlito"/>
                <w:sz w:val="20"/>
              </w:rPr>
              <w:t>punti</w:t>
            </w:r>
            <w:r w:rsidRPr="00E46EF5">
              <w:rPr>
                <w:rFonts w:ascii="Carlito" w:hAnsi="Carlito"/>
                <w:spacing w:val="-2"/>
                <w:sz w:val="20"/>
              </w:rPr>
              <w:t xml:space="preserve"> </w:t>
            </w:r>
            <w:r w:rsidRPr="00E46EF5">
              <w:rPr>
                <w:rFonts w:ascii="Carlito" w:hAnsi="Carlito"/>
                <w:sz w:val="20"/>
              </w:rPr>
              <w:t>in</w:t>
            </w:r>
            <w:r w:rsidRPr="00E46EF5">
              <w:rPr>
                <w:rFonts w:ascii="Carlito" w:hAnsi="Carlito"/>
                <w:spacing w:val="-3"/>
                <w:sz w:val="20"/>
              </w:rPr>
              <w:t xml:space="preserve"> </w:t>
            </w:r>
            <w:r w:rsidRPr="00E46EF5">
              <w:rPr>
                <w:rFonts w:ascii="Carlito" w:hAnsi="Carlito"/>
                <w:sz w:val="20"/>
              </w:rPr>
              <w:t>caso</w:t>
            </w:r>
            <w:r w:rsidRPr="00E46EF5">
              <w:rPr>
                <w:rFonts w:ascii="Carlito" w:hAnsi="Carlito"/>
                <w:spacing w:val="-1"/>
                <w:sz w:val="20"/>
              </w:rPr>
              <w:t xml:space="preserve"> </w:t>
            </w:r>
            <w:r w:rsidRPr="00E46EF5">
              <w:rPr>
                <w:rFonts w:ascii="Carlito" w:hAnsi="Carlito"/>
                <w:sz w:val="20"/>
              </w:rPr>
              <w:t>di</w:t>
            </w:r>
            <w:r w:rsidRPr="00E46EF5">
              <w:rPr>
                <w:rFonts w:ascii="Carlito" w:hAnsi="Carlito"/>
                <w:spacing w:val="-2"/>
                <w:sz w:val="20"/>
              </w:rPr>
              <w:t xml:space="preserve"> </w:t>
            </w:r>
            <w:r w:rsidRPr="00E46EF5">
              <w:rPr>
                <w:rFonts w:ascii="Carlito" w:hAnsi="Carlito"/>
                <w:sz w:val="20"/>
              </w:rPr>
              <w:t>Master</w:t>
            </w:r>
            <w:r w:rsidRPr="00E46EF5">
              <w:rPr>
                <w:rFonts w:ascii="Carlito" w:hAnsi="Carlito"/>
                <w:spacing w:val="-1"/>
                <w:sz w:val="20"/>
              </w:rPr>
              <w:t xml:space="preserve"> </w:t>
            </w:r>
            <w:r w:rsidRPr="00E46EF5">
              <w:rPr>
                <w:rFonts w:ascii="Carlito" w:hAnsi="Carlito"/>
                <w:sz w:val="20"/>
              </w:rPr>
              <w:t>di II livello.</w:t>
            </w:r>
          </w:p>
        </w:tc>
        <w:tc>
          <w:tcPr>
            <w:tcW w:w="1134" w:type="dxa"/>
          </w:tcPr>
          <w:p w14:paraId="2AAE8BCC" w14:textId="77777777" w:rsidR="000B58F7" w:rsidRPr="00E46EF5" w:rsidRDefault="000B58F7" w:rsidP="006E7E2F">
            <w:pPr>
              <w:pStyle w:val="TableParagraph"/>
              <w:rPr>
                <w:rFonts w:ascii="Carlito" w:hAnsi="Carlito"/>
                <w:sz w:val="20"/>
              </w:rPr>
            </w:pPr>
          </w:p>
          <w:p w14:paraId="0535D73F" w14:textId="77777777" w:rsidR="000B58F7" w:rsidRPr="00E46EF5" w:rsidRDefault="000B58F7" w:rsidP="006E7E2F">
            <w:pPr>
              <w:pStyle w:val="TableParagraph"/>
              <w:spacing w:before="56"/>
              <w:rPr>
                <w:rFonts w:ascii="Carlito" w:hAnsi="Carlito"/>
                <w:sz w:val="20"/>
              </w:rPr>
            </w:pPr>
          </w:p>
          <w:p w14:paraId="7D8F3FF5" w14:textId="77777777" w:rsidR="000B58F7" w:rsidRPr="00E46EF5" w:rsidRDefault="000B58F7" w:rsidP="006E7E2F">
            <w:pPr>
              <w:pStyle w:val="TableParagraph"/>
              <w:ind w:left="394"/>
              <w:rPr>
                <w:rFonts w:ascii="Carlito" w:hAnsi="Carlito"/>
                <w:b/>
                <w:sz w:val="20"/>
              </w:rPr>
            </w:pPr>
            <w:r w:rsidRPr="00E46EF5">
              <w:rPr>
                <w:rFonts w:ascii="Carlito" w:hAnsi="Carlito"/>
                <w:b/>
                <w:sz w:val="20"/>
              </w:rPr>
              <w:t>Max</w:t>
            </w:r>
            <w:r w:rsidRPr="00E46EF5">
              <w:rPr>
                <w:rFonts w:ascii="Carlito" w:hAnsi="Carlito"/>
                <w:b/>
                <w:spacing w:val="-3"/>
                <w:sz w:val="20"/>
              </w:rPr>
              <w:t xml:space="preserve"> </w:t>
            </w:r>
            <w:r w:rsidRPr="00E46EF5">
              <w:rPr>
                <w:rFonts w:ascii="Carlito" w:hAnsi="Carlito"/>
                <w:b/>
                <w:sz w:val="20"/>
              </w:rPr>
              <w:t xml:space="preserve">6 </w:t>
            </w:r>
            <w:r w:rsidRPr="00E46EF5">
              <w:rPr>
                <w:rFonts w:ascii="Carlito" w:hAnsi="Carlito"/>
                <w:b/>
                <w:spacing w:val="-2"/>
                <w:sz w:val="20"/>
              </w:rPr>
              <w:t>punti</w:t>
            </w:r>
          </w:p>
        </w:tc>
        <w:tc>
          <w:tcPr>
            <w:tcW w:w="1276" w:type="dxa"/>
          </w:tcPr>
          <w:p w14:paraId="7B95A36B" w14:textId="77777777" w:rsidR="000B58F7" w:rsidRDefault="000B58F7" w:rsidP="006E7E2F">
            <w:pPr>
              <w:pStyle w:val="TableParagraph"/>
              <w:rPr>
                <w:rFonts w:ascii="Carlito" w:hAnsi="Carlito"/>
                <w:sz w:val="20"/>
              </w:rPr>
            </w:pPr>
          </w:p>
          <w:p w14:paraId="36AB452B" w14:textId="77777777" w:rsidR="000508C2" w:rsidRPr="00E46EF5" w:rsidRDefault="000508C2" w:rsidP="006E7E2F">
            <w:pPr>
              <w:pStyle w:val="TableParagraph"/>
              <w:rPr>
                <w:rFonts w:ascii="Carlito" w:hAnsi="Carlito"/>
                <w:sz w:val="20"/>
              </w:rPr>
            </w:pPr>
            <w:r>
              <w:rPr>
                <w:rFonts w:ascii="Carlito" w:hAnsi="Carlito"/>
                <w:sz w:val="20"/>
              </w:rPr>
              <w:t>……………</w:t>
            </w:r>
          </w:p>
        </w:tc>
        <w:tc>
          <w:tcPr>
            <w:tcW w:w="1275" w:type="dxa"/>
          </w:tcPr>
          <w:p w14:paraId="638961DA" w14:textId="77777777" w:rsidR="000B58F7" w:rsidRPr="00E46EF5" w:rsidRDefault="000B58F7" w:rsidP="006E7E2F">
            <w:pPr>
              <w:pStyle w:val="TableParagraph"/>
              <w:rPr>
                <w:rFonts w:ascii="Carlito" w:hAnsi="Carlito"/>
                <w:sz w:val="20"/>
              </w:rPr>
            </w:pPr>
          </w:p>
        </w:tc>
      </w:tr>
      <w:tr w:rsidR="000B58F7" w14:paraId="6AC7713F" w14:textId="77777777" w:rsidTr="000508C2">
        <w:trPr>
          <w:trHeight w:val="930"/>
        </w:trPr>
        <w:tc>
          <w:tcPr>
            <w:tcW w:w="1291" w:type="dxa"/>
            <w:vMerge/>
          </w:tcPr>
          <w:p w14:paraId="33C90BA7" w14:textId="77777777" w:rsidR="000B58F7" w:rsidRPr="002E214F" w:rsidRDefault="000B58F7" w:rsidP="006E7E2F">
            <w:pPr>
              <w:pStyle w:val="TableParagraph"/>
              <w:spacing w:before="79" w:line="230" w:lineRule="auto"/>
              <w:ind w:left="108" w:right="87"/>
              <w:rPr>
                <w:rFonts w:ascii="Carlito" w:hAnsi="Carlito"/>
                <w:sz w:val="20"/>
              </w:rPr>
            </w:pPr>
          </w:p>
        </w:tc>
        <w:tc>
          <w:tcPr>
            <w:tcW w:w="2693" w:type="dxa"/>
          </w:tcPr>
          <w:p w14:paraId="42D0C881" w14:textId="77777777" w:rsidR="000B58F7" w:rsidRPr="00E46EF5" w:rsidRDefault="000B58F7" w:rsidP="006E7E2F">
            <w:pPr>
              <w:pStyle w:val="TableParagraph"/>
              <w:spacing w:before="79" w:line="230" w:lineRule="auto"/>
              <w:ind w:left="108" w:right="87"/>
              <w:rPr>
                <w:rFonts w:ascii="Carlito" w:hAnsi="Carlito"/>
                <w:sz w:val="20"/>
              </w:rPr>
            </w:pPr>
            <w:r w:rsidRPr="00E46EF5">
              <w:rPr>
                <w:rFonts w:ascii="Carlito" w:hAnsi="Carlito"/>
                <w:sz w:val="20"/>
              </w:rPr>
              <w:t>Abilitazioni</w:t>
            </w:r>
            <w:r w:rsidRPr="002E214F">
              <w:rPr>
                <w:rFonts w:ascii="Carlito" w:hAnsi="Carlito"/>
                <w:sz w:val="20"/>
              </w:rPr>
              <w:t xml:space="preserve"> </w:t>
            </w:r>
            <w:r w:rsidRPr="00E46EF5">
              <w:rPr>
                <w:rFonts w:ascii="Carlito" w:hAnsi="Carlito"/>
                <w:sz w:val="20"/>
              </w:rPr>
              <w:t>ulteriori rispetto a quella di titolarità</w:t>
            </w:r>
            <w:r w:rsidRPr="002E214F">
              <w:rPr>
                <w:rFonts w:ascii="Carlito" w:hAnsi="Carlito"/>
                <w:sz w:val="20"/>
              </w:rPr>
              <w:t xml:space="preserve"> </w:t>
            </w:r>
            <w:r w:rsidRPr="00E46EF5">
              <w:rPr>
                <w:rFonts w:ascii="Carlito" w:hAnsi="Carlito"/>
                <w:sz w:val="20"/>
              </w:rPr>
              <w:t>in</w:t>
            </w:r>
            <w:r w:rsidRPr="002E214F">
              <w:rPr>
                <w:rFonts w:ascii="Carlito" w:hAnsi="Carlito"/>
                <w:sz w:val="20"/>
              </w:rPr>
              <w:t xml:space="preserve"> </w:t>
            </w:r>
            <w:r w:rsidRPr="00E46EF5">
              <w:rPr>
                <w:rFonts w:ascii="Carlito" w:hAnsi="Carlito"/>
                <w:sz w:val="20"/>
              </w:rPr>
              <w:t xml:space="preserve">coerenza con l’incarico da </w:t>
            </w:r>
            <w:r w:rsidRPr="002E214F">
              <w:rPr>
                <w:rFonts w:ascii="Carlito" w:hAnsi="Carlito"/>
                <w:sz w:val="20"/>
              </w:rPr>
              <w:t>ricoprire</w:t>
            </w:r>
          </w:p>
        </w:tc>
        <w:tc>
          <w:tcPr>
            <w:tcW w:w="2410" w:type="dxa"/>
          </w:tcPr>
          <w:p w14:paraId="5EA8D79A" w14:textId="77777777" w:rsidR="000B58F7" w:rsidRPr="00E46EF5" w:rsidRDefault="000B58F7" w:rsidP="006E7E2F">
            <w:pPr>
              <w:pStyle w:val="TableParagraph"/>
              <w:rPr>
                <w:rFonts w:ascii="Carlito" w:hAnsi="Carlito"/>
                <w:sz w:val="20"/>
              </w:rPr>
            </w:pPr>
          </w:p>
          <w:p w14:paraId="0E640784" w14:textId="77777777" w:rsidR="000B58F7" w:rsidRPr="00E46EF5" w:rsidRDefault="000B58F7" w:rsidP="006E7E2F">
            <w:pPr>
              <w:pStyle w:val="TableParagraph"/>
              <w:ind w:left="108" w:right="195"/>
              <w:rPr>
                <w:rFonts w:ascii="Carlito" w:hAnsi="Carlito"/>
                <w:sz w:val="20"/>
              </w:rPr>
            </w:pPr>
            <w:r w:rsidRPr="00E46EF5">
              <w:rPr>
                <w:rFonts w:ascii="Carlito" w:hAnsi="Carlito"/>
                <w:sz w:val="20"/>
              </w:rPr>
              <w:t>2</w:t>
            </w:r>
            <w:r w:rsidRPr="00E46EF5">
              <w:rPr>
                <w:rFonts w:ascii="Carlito" w:hAnsi="Carlito"/>
                <w:spacing w:val="-13"/>
                <w:sz w:val="20"/>
              </w:rPr>
              <w:t xml:space="preserve"> </w:t>
            </w:r>
            <w:r w:rsidRPr="00E46EF5">
              <w:rPr>
                <w:rFonts w:ascii="Carlito" w:hAnsi="Carlito"/>
                <w:sz w:val="20"/>
              </w:rPr>
              <w:t>punti</w:t>
            </w:r>
            <w:r w:rsidRPr="00E46EF5">
              <w:rPr>
                <w:rFonts w:ascii="Carlito" w:hAnsi="Carlito"/>
                <w:spacing w:val="-12"/>
                <w:sz w:val="20"/>
              </w:rPr>
              <w:t xml:space="preserve"> </w:t>
            </w:r>
            <w:r w:rsidRPr="00E46EF5">
              <w:rPr>
                <w:rFonts w:ascii="Carlito" w:hAnsi="Carlito"/>
                <w:sz w:val="20"/>
              </w:rPr>
              <w:t>per</w:t>
            </w:r>
            <w:r w:rsidRPr="00E46EF5">
              <w:rPr>
                <w:rFonts w:ascii="Carlito" w:hAnsi="Carlito"/>
                <w:spacing w:val="-13"/>
                <w:sz w:val="20"/>
              </w:rPr>
              <w:t xml:space="preserve"> </w:t>
            </w:r>
            <w:r w:rsidRPr="00E46EF5">
              <w:rPr>
                <w:rFonts w:ascii="Carlito" w:hAnsi="Carlito"/>
                <w:sz w:val="20"/>
              </w:rPr>
              <w:t xml:space="preserve">ogni </w:t>
            </w:r>
            <w:r w:rsidRPr="00E46EF5">
              <w:rPr>
                <w:rFonts w:ascii="Carlito" w:hAnsi="Carlito"/>
                <w:spacing w:val="-2"/>
                <w:sz w:val="20"/>
              </w:rPr>
              <w:t>abilitazione</w:t>
            </w:r>
          </w:p>
        </w:tc>
        <w:tc>
          <w:tcPr>
            <w:tcW w:w="1134" w:type="dxa"/>
          </w:tcPr>
          <w:p w14:paraId="2E80FAE4" w14:textId="77777777" w:rsidR="000B58F7" w:rsidRPr="00E46EF5" w:rsidRDefault="000B58F7" w:rsidP="006E7E2F">
            <w:pPr>
              <w:pStyle w:val="TableParagraph"/>
              <w:spacing w:before="116"/>
              <w:rPr>
                <w:rFonts w:ascii="Carlito" w:hAnsi="Carlito"/>
                <w:sz w:val="20"/>
              </w:rPr>
            </w:pPr>
          </w:p>
          <w:p w14:paraId="2525CF8D" w14:textId="77777777" w:rsidR="000B58F7" w:rsidRPr="00E46EF5" w:rsidRDefault="000B58F7" w:rsidP="006E7E2F">
            <w:pPr>
              <w:pStyle w:val="TableParagraph"/>
              <w:spacing w:before="1"/>
              <w:ind w:left="394"/>
              <w:rPr>
                <w:rFonts w:ascii="Carlito" w:hAnsi="Carlito"/>
                <w:b/>
                <w:sz w:val="20"/>
              </w:rPr>
            </w:pPr>
            <w:r w:rsidRPr="00E46EF5">
              <w:rPr>
                <w:rFonts w:ascii="Carlito" w:hAnsi="Carlito"/>
                <w:b/>
                <w:sz w:val="20"/>
              </w:rPr>
              <w:t>Max</w:t>
            </w:r>
            <w:r w:rsidRPr="00E46EF5">
              <w:rPr>
                <w:rFonts w:ascii="Carlito" w:hAnsi="Carlito"/>
                <w:b/>
                <w:spacing w:val="-3"/>
                <w:sz w:val="20"/>
              </w:rPr>
              <w:t xml:space="preserve"> </w:t>
            </w:r>
            <w:r w:rsidRPr="00E46EF5">
              <w:rPr>
                <w:rFonts w:ascii="Carlito" w:hAnsi="Carlito"/>
                <w:b/>
                <w:sz w:val="20"/>
              </w:rPr>
              <w:t xml:space="preserve">4 </w:t>
            </w:r>
            <w:r w:rsidRPr="00E46EF5">
              <w:rPr>
                <w:rFonts w:ascii="Carlito" w:hAnsi="Carlito"/>
                <w:b/>
                <w:spacing w:val="-2"/>
                <w:sz w:val="20"/>
              </w:rPr>
              <w:t>punti</w:t>
            </w:r>
          </w:p>
        </w:tc>
        <w:tc>
          <w:tcPr>
            <w:tcW w:w="1276" w:type="dxa"/>
          </w:tcPr>
          <w:p w14:paraId="36981C14" w14:textId="77777777" w:rsidR="000B58F7" w:rsidRDefault="000B58F7" w:rsidP="006E7E2F">
            <w:pPr>
              <w:pStyle w:val="TableParagraph"/>
              <w:rPr>
                <w:rFonts w:ascii="Carlito" w:hAnsi="Carlito"/>
                <w:sz w:val="20"/>
              </w:rPr>
            </w:pPr>
          </w:p>
          <w:p w14:paraId="047A0C87" w14:textId="77777777" w:rsidR="000508C2" w:rsidRPr="00E46EF5" w:rsidRDefault="000508C2" w:rsidP="006E7E2F">
            <w:pPr>
              <w:pStyle w:val="TableParagraph"/>
              <w:rPr>
                <w:rFonts w:ascii="Carlito" w:hAnsi="Carlito"/>
                <w:sz w:val="20"/>
              </w:rPr>
            </w:pPr>
            <w:r>
              <w:rPr>
                <w:rFonts w:ascii="Carlito" w:hAnsi="Carlito"/>
                <w:sz w:val="20"/>
              </w:rPr>
              <w:t>……………</w:t>
            </w:r>
          </w:p>
        </w:tc>
        <w:tc>
          <w:tcPr>
            <w:tcW w:w="1275" w:type="dxa"/>
          </w:tcPr>
          <w:p w14:paraId="593F41AD" w14:textId="77777777" w:rsidR="000B58F7" w:rsidRPr="00E46EF5" w:rsidRDefault="000B58F7" w:rsidP="006E7E2F">
            <w:pPr>
              <w:pStyle w:val="TableParagraph"/>
              <w:rPr>
                <w:rFonts w:ascii="Carlito" w:hAnsi="Carlito"/>
                <w:sz w:val="20"/>
              </w:rPr>
            </w:pPr>
          </w:p>
        </w:tc>
      </w:tr>
      <w:tr w:rsidR="000B58F7" w14:paraId="5AD029BC" w14:textId="77777777" w:rsidTr="000508C2">
        <w:trPr>
          <w:trHeight w:val="1000"/>
        </w:trPr>
        <w:tc>
          <w:tcPr>
            <w:tcW w:w="1291" w:type="dxa"/>
            <w:vMerge/>
          </w:tcPr>
          <w:p w14:paraId="00507135" w14:textId="77777777" w:rsidR="000B58F7" w:rsidRPr="002E214F" w:rsidRDefault="000B58F7" w:rsidP="006E7E2F">
            <w:pPr>
              <w:pStyle w:val="TableParagraph"/>
              <w:spacing w:before="79" w:line="230" w:lineRule="auto"/>
              <w:ind w:left="108" w:right="87"/>
              <w:rPr>
                <w:rFonts w:ascii="Carlito" w:hAnsi="Carlito"/>
                <w:sz w:val="20"/>
              </w:rPr>
            </w:pPr>
          </w:p>
        </w:tc>
        <w:tc>
          <w:tcPr>
            <w:tcW w:w="2693" w:type="dxa"/>
          </w:tcPr>
          <w:p w14:paraId="2913A059" w14:textId="77777777" w:rsidR="000B58F7" w:rsidRPr="00E46EF5" w:rsidRDefault="000B58F7" w:rsidP="006E7E2F">
            <w:pPr>
              <w:pStyle w:val="TableParagraph"/>
              <w:spacing w:before="79" w:line="230" w:lineRule="auto"/>
              <w:ind w:left="108" w:right="87"/>
              <w:rPr>
                <w:rFonts w:ascii="Carlito" w:hAnsi="Carlito"/>
                <w:sz w:val="20"/>
              </w:rPr>
            </w:pPr>
            <w:r w:rsidRPr="002E214F">
              <w:rPr>
                <w:rFonts w:ascii="Carlito" w:hAnsi="Carlito"/>
                <w:sz w:val="20"/>
              </w:rPr>
              <w:t>Certificazioni  riconosciute dal MIM in coerenza con l’incarico da ricoprire</w:t>
            </w:r>
          </w:p>
        </w:tc>
        <w:tc>
          <w:tcPr>
            <w:tcW w:w="2410" w:type="dxa"/>
          </w:tcPr>
          <w:p w14:paraId="70FB429C" w14:textId="77777777" w:rsidR="000B58F7" w:rsidRPr="00E46EF5" w:rsidRDefault="000B58F7" w:rsidP="006E7E2F">
            <w:pPr>
              <w:pStyle w:val="TableParagraph"/>
              <w:rPr>
                <w:rFonts w:ascii="Carlito" w:hAnsi="Carlito"/>
                <w:sz w:val="20"/>
              </w:rPr>
            </w:pPr>
          </w:p>
          <w:p w14:paraId="72373F73" w14:textId="77777777" w:rsidR="000B58F7" w:rsidRPr="00E46EF5" w:rsidRDefault="000B58F7" w:rsidP="006E7E2F">
            <w:pPr>
              <w:pStyle w:val="TableParagraph"/>
              <w:spacing w:before="1" w:line="210" w:lineRule="exact"/>
              <w:ind w:left="108"/>
              <w:rPr>
                <w:rFonts w:ascii="Carlito" w:hAnsi="Carlito"/>
                <w:sz w:val="20"/>
              </w:rPr>
            </w:pPr>
            <w:r>
              <w:rPr>
                <w:rFonts w:ascii="Carlito" w:hAnsi="Carlito"/>
                <w:sz w:val="20"/>
              </w:rPr>
              <w:t>2 punti per ogni certificazione</w:t>
            </w:r>
          </w:p>
        </w:tc>
        <w:tc>
          <w:tcPr>
            <w:tcW w:w="1134" w:type="dxa"/>
          </w:tcPr>
          <w:p w14:paraId="4C8A0474" w14:textId="77777777" w:rsidR="000B58F7" w:rsidRPr="00E46EF5" w:rsidRDefault="000B58F7" w:rsidP="006E7E2F">
            <w:pPr>
              <w:pStyle w:val="TableParagraph"/>
              <w:rPr>
                <w:rFonts w:ascii="Carlito" w:hAnsi="Carlito"/>
                <w:sz w:val="20"/>
              </w:rPr>
            </w:pPr>
          </w:p>
          <w:p w14:paraId="65D9C2B6" w14:textId="77777777" w:rsidR="000B58F7" w:rsidRPr="00E46EF5" w:rsidRDefault="000B58F7" w:rsidP="006E7E2F">
            <w:pPr>
              <w:pStyle w:val="TableParagraph"/>
              <w:ind w:left="394"/>
              <w:rPr>
                <w:rFonts w:ascii="Carlito" w:hAnsi="Carlito"/>
                <w:b/>
                <w:sz w:val="20"/>
              </w:rPr>
            </w:pPr>
            <w:r w:rsidRPr="00E46EF5">
              <w:rPr>
                <w:rFonts w:ascii="Carlito" w:hAnsi="Carlito"/>
                <w:b/>
                <w:sz w:val="20"/>
              </w:rPr>
              <w:t>Max</w:t>
            </w:r>
            <w:r w:rsidRPr="00E46EF5">
              <w:rPr>
                <w:rFonts w:ascii="Carlito" w:hAnsi="Carlito"/>
                <w:b/>
                <w:spacing w:val="-3"/>
                <w:sz w:val="20"/>
              </w:rPr>
              <w:t xml:space="preserve"> </w:t>
            </w:r>
            <w:r>
              <w:rPr>
                <w:rFonts w:ascii="Carlito" w:hAnsi="Carlito"/>
                <w:b/>
                <w:sz w:val="20"/>
              </w:rPr>
              <w:t>6</w:t>
            </w:r>
            <w:r w:rsidRPr="00E46EF5">
              <w:rPr>
                <w:rFonts w:ascii="Carlito" w:hAnsi="Carlito"/>
                <w:b/>
                <w:sz w:val="20"/>
              </w:rPr>
              <w:t xml:space="preserve"> </w:t>
            </w:r>
            <w:r w:rsidRPr="00E46EF5">
              <w:rPr>
                <w:rFonts w:ascii="Carlito" w:hAnsi="Carlito"/>
                <w:b/>
                <w:spacing w:val="-2"/>
                <w:sz w:val="20"/>
              </w:rPr>
              <w:t>punti</w:t>
            </w:r>
          </w:p>
        </w:tc>
        <w:tc>
          <w:tcPr>
            <w:tcW w:w="1276" w:type="dxa"/>
          </w:tcPr>
          <w:p w14:paraId="6E0FA185" w14:textId="77777777" w:rsidR="000B58F7" w:rsidRDefault="000B58F7" w:rsidP="006E7E2F">
            <w:pPr>
              <w:pStyle w:val="TableParagraph"/>
              <w:rPr>
                <w:rFonts w:ascii="Carlito" w:hAnsi="Carlito"/>
                <w:sz w:val="20"/>
              </w:rPr>
            </w:pPr>
          </w:p>
          <w:p w14:paraId="68B4709D" w14:textId="77777777" w:rsidR="000508C2" w:rsidRPr="00E46EF5" w:rsidRDefault="000508C2" w:rsidP="006E7E2F">
            <w:pPr>
              <w:pStyle w:val="TableParagraph"/>
              <w:rPr>
                <w:rFonts w:ascii="Carlito" w:hAnsi="Carlito"/>
                <w:sz w:val="20"/>
              </w:rPr>
            </w:pPr>
            <w:r>
              <w:rPr>
                <w:rFonts w:ascii="Carlito" w:hAnsi="Carlito"/>
                <w:sz w:val="20"/>
              </w:rPr>
              <w:t>…………….</w:t>
            </w:r>
          </w:p>
        </w:tc>
        <w:tc>
          <w:tcPr>
            <w:tcW w:w="1275" w:type="dxa"/>
          </w:tcPr>
          <w:p w14:paraId="6D511644" w14:textId="77777777" w:rsidR="000B58F7" w:rsidRPr="00E46EF5" w:rsidRDefault="000B58F7" w:rsidP="006E7E2F">
            <w:pPr>
              <w:pStyle w:val="TableParagraph"/>
              <w:rPr>
                <w:rFonts w:ascii="Carlito" w:hAnsi="Carlito"/>
                <w:sz w:val="20"/>
              </w:rPr>
            </w:pPr>
          </w:p>
        </w:tc>
      </w:tr>
      <w:tr w:rsidR="000B58F7" w14:paraId="7BAEA36D" w14:textId="77777777" w:rsidTr="000508C2">
        <w:trPr>
          <w:trHeight w:val="830"/>
        </w:trPr>
        <w:tc>
          <w:tcPr>
            <w:tcW w:w="1291" w:type="dxa"/>
            <w:vMerge/>
          </w:tcPr>
          <w:p w14:paraId="7EDDF506" w14:textId="77777777" w:rsidR="000B58F7" w:rsidRPr="002E214F" w:rsidRDefault="000B58F7" w:rsidP="006E7E2F">
            <w:pPr>
              <w:pStyle w:val="TableParagraph"/>
              <w:spacing w:before="79" w:line="230" w:lineRule="auto"/>
              <w:ind w:left="108" w:right="87"/>
              <w:rPr>
                <w:rFonts w:ascii="Carlito" w:hAnsi="Carlito"/>
                <w:sz w:val="20"/>
              </w:rPr>
            </w:pPr>
          </w:p>
        </w:tc>
        <w:tc>
          <w:tcPr>
            <w:tcW w:w="2693" w:type="dxa"/>
          </w:tcPr>
          <w:p w14:paraId="240DDE51" w14:textId="77777777" w:rsidR="000B58F7" w:rsidRPr="00E46EF5" w:rsidRDefault="000B58F7" w:rsidP="006E7E2F">
            <w:pPr>
              <w:pStyle w:val="TableParagraph"/>
              <w:spacing w:before="79" w:line="230" w:lineRule="auto"/>
              <w:ind w:left="108" w:right="87"/>
              <w:rPr>
                <w:rFonts w:ascii="Carlito" w:hAnsi="Carlito"/>
                <w:sz w:val="20"/>
              </w:rPr>
            </w:pPr>
            <w:r w:rsidRPr="002E214F">
              <w:rPr>
                <w:rFonts w:ascii="Carlito" w:hAnsi="Carlito"/>
                <w:sz w:val="20"/>
              </w:rPr>
              <w:t>Altre Certificazioni di competenze NON riconosciute dal MIM</w:t>
            </w:r>
          </w:p>
        </w:tc>
        <w:tc>
          <w:tcPr>
            <w:tcW w:w="2410" w:type="dxa"/>
          </w:tcPr>
          <w:p w14:paraId="43169C12" w14:textId="77777777" w:rsidR="000B58F7" w:rsidRPr="00E46EF5" w:rsidRDefault="000B58F7" w:rsidP="006E7E2F">
            <w:pPr>
              <w:pStyle w:val="TableParagraph"/>
              <w:spacing w:before="25"/>
              <w:rPr>
                <w:rFonts w:ascii="Carlito" w:hAnsi="Carlito"/>
                <w:sz w:val="20"/>
              </w:rPr>
            </w:pPr>
          </w:p>
          <w:p w14:paraId="556E45CA" w14:textId="77777777" w:rsidR="000B58F7" w:rsidRPr="00E46EF5" w:rsidRDefault="000B58F7" w:rsidP="006E7E2F">
            <w:pPr>
              <w:pStyle w:val="TableParagraph"/>
              <w:ind w:left="108"/>
              <w:rPr>
                <w:rFonts w:ascii="Carlito" w:hAnsi="Carlito"/>
                <w:sz w:val="20"/>
              </w:rPr>
            </w:pPr>
            <w:r w:rsidRPr="00E46EF5">
              <w:rPr>
                <w:rFonts w:ascii="Carlito" w:hAnsi="Carlito"/>
                <w:sz w:val="20"/>
              </w:rPr>
              <w:t>2</w:t>
            </w:r>
            <w:r w:rsidRPr="00E46EF5">
              <w:rPr>
                <w:rFonts w:ascii="Carlito" w:hAnsi="Carlito"/>
                <w:spacing w:val="-4"/>
                <w:sz w:val="20"/>
              </w:rPr>
              <w:t xml:space="preserve"> </w:t>
            </w:r>
            <w:r w:rsidRPr="00E46EF5">
              <w:rPr>
                <w:rFonts w:ascii="Carlito" w:hAnsi="Carlito"/>
                <w:sz w:val="20"/>
              </w:rPr>
              <w:t>punti</w:t>
            </w:r>
            <w:r w:rsidRPr="00E46EF5">
              <w:rPr>
                <w:rFonts w:ascii="Carlito" w:hAnsi="Carlito"/>
                <w:spacing w:val="-5"/>
                <w:sz w:val="20"/>
              </w:rPr>
              <w:t xml:space="preserve"> </w:t>
            </w:r>
            <w:r w:rsidRPr="00E46EF5">
              <w:rPr>
                <w:rFonts w:ascii="Carlito" w:hAnsi="Carlito"/>
                <w:sz w:val="20"/>
              </w:rPr>
              <w:t>per</w:t>
            </w:r>
            <w:r w:rsidRPr="00E46EF5">
              <w:rPr>
                <w:rFonts w:ascii="Carlito" w:hAnsi="Carlito"/>
                <w:spacing w:val="-3"/>
                <w:sz w:val="20"/>
              </w:rPr>
              <w:t xml:space="preserve"> </w:t>
            </w:r>
            <w:r w:rsidRPr="00E46EF5">
              <w:rPr>
                <w:rFonts w:ascii="Carlito" w:hAnsi="Carlito"/>
                <w:sz w:val="20"/>
              </w:rPr>
              <w:t>ogni</w:t>
            </w:r>
            <w:r>
              <w:rPr>
                <w:rFonts w:ascii="Carlito" w:hAnsi="Carlito"/>
                <w:spacing w:val="-2"/>
                <w:sz w:val="20"/>
              </w:rPr>
              <w:t xml:space="preserve"> certificazione</w:t>
            </w:r>
          </w:p>
        </w:tc>
        <w:tc>
          <w:tcPr>
            <w:tcW w:w="1134" w:type="dxa"/>
          </w:tcPr>
          <w:p w14:paraId="02783BC4" w14:textId="77777777" w:rsidR="000B58F7" w:rsidRPr="00E46EF5" w:rsidRDefault="000B58F7" w:rsidP="006E7E2F">
            <w:pPr>
              <w:pStyle w:val="TableParagraph"/>
              <w:ind w:left="394"/>
              <w:rPr>
                <w:rFonts w:ascii="Carlito" w:hAnsi="Carlito"/>
                <w:b/>
                <w:sz w:val="20"/>
              </w:rPr>
            </w:pPr>
            <w:r w:rsidRPr="00E46EF5">
              <w:rPr>
                <w:rFonts w:ascii="Carlito" w:hAnsi="Carlito"/>
                <w:b/>
                <w:sz w:val="20"/>
              </w:rPr>
              <w:t>Max</w:t>
            </w:r>
            <w:r w:rsidRPr="00E46EF5">
              <w:rPr>
                <w:rFonts w:ascii="Carlito" w:hAnsi="Carlito"/>
                <w:b/>
                <w:spacing w:val="-3"/>
                <w:sz w:val="20"/>
              </w:rPr>
              <w:t xml:space="preserve"> </w:t>
            </w:r>
            <w:r>
              <w:rPr>
                <w:rFonts w:ascii="Carlito" w:hAnsi="Carlito"/>
                <w:b/>
                <w:sz w:val="20"/>
              </w:rPr>
              <w:t>6</w:t>
            </w:r>
            <w:r w:rsidRPr="00E46EF5">
              <w:rPr>
                <w:rFonts w:ascii="Carlito" w:hAnsi="Carlito"/>
                <w:b/>
                <w:sz w:val="20"/>
              </w:rPr>
              <w:t xml:space="preserve"> </w:t>
            </w:r>
            <w:r w:rsidRPr="00E46EF5">
              <w:rPr>
                <w:rFonts w:ascii="Carlito" w:hAnsi="Carlito"/>
                <w:b/>
                <w:spacing w:val="-2"/>
                <w:sz w:val="20"/>
              </w:rPr>
              <w:t>punti</w:t>
            </w:r>
          </w:p>
        </w:tc>
        <w:tc>
          <w:tcPr>
            <w:tcW w:w="1276" w:type="dxa"/>
          </w:tcPr>
          <w:p w14:paraId="59997876" w14:textId="77777777" w:rsidR="000B58F7" w:rsidRDefault="000B58F7" w:rsidP="006E7E2F">
            <w:pPr>
              <w:pStyle w:val="TableParagraph"/>
              <w:rPr>
                <w:rFonts w:ascii="Carlito" w:hAnsi="Carlito"/>
                <w:sz w:val="20"/>
              </w:rPr>
            </w:pPr>
          </w:p>
          <w:p w14:paraId="6FAF31CA" w14:textId="77777777" w:rsidR="000508C2" w:rsidRPr="00E46EF5" w:rsidRDefault="000508C2" w:rsidP="006E7E2F">
            <w:pPr>
              <w:pStyle w:val="TableParagraph"/>
              <w:rPr>
                <w:rFonts w:ascii="Carlito" w:hAnsi="Carlito"/>
                <w:sz w:val="20"/>
              </w:rPr>
            </w:pPr>
            <w:r>
              <w:rPr>
                <w:rFonts w:ascii="Carlito" w:hAnsi="Carlito"/>
                <w:sz w:val="20"/>
              </w:rPr>
              <w:t>…………….</w:t>
            </w:r>
          </w:p>
        </w:tc>
        <w:tc>
          <w:tcPr>
            <w:tcW w:w="1275" w:type="dxa"/>
          </w:tcPr>
          <w:p w14:paraId="2F160AF2" w14:textId="77777777" w:rsidR="000B58F7" w:rsidRPr="00E46EF5" w:rsidRDefault="000B58F7" w:rsidP="006E7E2F">
            <w:pPr>
              <w:pStyle w:val="TableParagraph"/>
              <w:rPr>
                <w:rFonts w:ascii="Carlito" w:hAnsi="Carlito"/>
                <w:sz w:val="20"/>
              </w:rPr>
            </w:pPr>
          </w:p>
        </w:tc>
      </w:tr>
      <w:tr w:rsidR="000B58F7" w14:paraId="32E77CA4" w14:textId="77777777" w:rsidTr="000508C2">
        <w:trPr>
          <w:trHeight w:val="970"/>
        </w:trPr>
        <w:tc>
          <w:tcPr>
            <w:tcW w:w="1291" w:type="dxa"/>
            <w:vMerge/>
          </w:tcPr>
          <w:p w14:paraId="75C091AB" w14:textId="77777777" w:rsidR="000B58F7" w:rsidRPr="002E214F" w:rsidRDefault="000B58F7" w:rsidP="006E7E2F">
            <w:pPr>
              <w:pStyle w:val="TableParagraph"/>
              <w:spacing w:before="79" w:line="230" w:lineRule="auto"/>
              <w:ind w:left="108" w:right="87"/>
              <w:rPr>
                <w:rFonts w:ascii="Carlito" w:hAnsi="Carlito"/>
                <w:sz w:val="20"/>
              </w:rPr>
            </w:pPr>
          </w:p>
        </w:tc>
        <w:tc>
          <w:tcPr>
            <w:tcW w:w="2693" w:type="dxa"/>
          </w:tcPr>
          <w:p w14:paraId="77A13DBC" w14:textId="77777777" w:rsidR="000B58F7" w:rsidRPr="002E214F" w:rsidRDefault="000B58F7" w:rsidP="006E7E2F">
            <w:pPr>
              <w:pStyle w:val="TableParagraph"/>
              <w:ind w:left="108"/>
              <w:rPr>
                <w:rFonts w:ascii="Carlito" w:hAnsi="Carlito"/>
                <w:sz w:val="20"/>
              </w:rPr>
            </w:pPr>
            <w:r w:rsidRPr="002E214F">
              <w:rPr>
                <w:rFonts w:ascii="Carlito" w:hAnsi="Carlito"/>
                <w:sz w:val="20"/>
              </w:rPr>
              <w:t>Attestati di partecipazione a corsi di formazione o aggiornamento in coerenza con l’incarico da ricoprire</w:t>
            </w:r>
          </w:p>
        </w:tc>
        <w:tc>
          <w:tcPr>
            <w:tcW w:w="2410" w:type="dxa"/>
          </w:tcPr>
          <w:p w14:paraId="7FCA55CC" w14:textId="77777777" w:rsidR="000B58F7" w:rsidRDefault="000B58F7" w:rsidP="006E7E2F">
            <w:pPr>
              <w:pStyle w:val="TableParagraph"/>
              <w:rPr>
                <w:rFonts w:ascii="Carlito" w:hAnsi="Carlito"/>
                <w:sz w:val="20"/>
              </w:rPr>
            </w:pPr>
          </w:p>
          <w:p w14:paraId="104A60BC" w14:textId="77777777" w:rsidR="000B58F7" w:rsidRPr="00E46EF5" w:rsidRDefault="000B58F7" w:rsidP="006E7E2F">
            <w:pPr>
              <w:pStyle w:val="TableParagraph"/>
              <w:rPr>
                <w:rFonts w:ascii="Carlito" w:hAnsi="Carlito"/>
                <w:sz w:val="20"/>
              </w:rPr>
            </w:pPr>
            <w:r>
              <w:rPr>
                <w:rFonts w:ascii="Carlito" w:hAnsi="Carlito"/>
                <w:sz w:val="20"/>
              </w:rPr>
              <w:t xml:space="preserve"> </w:t>
            </w:r>
            <w:r w:rsidRPr="002E214F">
              <w:rPr>
                <w:rFonts w:ascii="Carlito" w:hAnsi="Carlito"/>
                <w:sz w:val="20"/>
              </w:rPr>
              <w:t>2 punti per ogni esperienza</w:t>
            </w:r>
          </w:p>
        </w:tc>
        <w:tc>
          <w:tcPr>
            <w:tcW w:w="1134" w:type="dxa"/>
          </w:tcPr>
          <w:p w14:paraId="106DB5E3" w14:textId="77777777" w:rsidR="000B58F7" w:rsidRPr="00E46EF5" w:rsidRDefault="000B58F7" w:rsidP="006E7E2F">
            <w:pPr>
              <w:pStyle w:val="TableParagraph"/>
              <w:rPr>
                <w:rFonts w:ascii="Carlito" w:hAnsi="Carlito"/>
                <w:sz w:val="20"/>
              </w:rPr>
            </w:pPr>
            <w:r>
              <w:rPr>
                <w:rFonts w:ascii="Carlito" w:hAnsi="Carlito"/>
                <w:b/>
                <w:sz w:val="20"/>
              </w:rPr>
              <w:t xml:space="preserve">        </w:t>
            </w:r>
            <w:r w:rsidRPr="00E46EF5">
              <w:rPr>
                <w:rFonts w:ascii="Carlito" w:hAnsi="Carlito"/>
                <w:b/>
                <w:sz w:val="20"/>
              </w:rPr>
              <w:t>Max</w:t>
            </w:r>
            <w:r w:rsidRPr="00E46EF5">
              <w:rPr>
                <w:rFonts w:ascii="Carlito" w:hAnsi="Carlito"/>
                <w:b/>
                <w:spacing w:val="-3"/>
                <w:sz w:val="20"/>
              </w:rPr>
              <w:t xml:space="preserve"> </w:t>
            </w:r>
            <w:r>
              <w:rPr>
                <w:rFonts w:ascii="Carlito" w:hAnsi="Carlito"/>
                <w:b/>
                <w:sz w:val="20"/>
              </w:rPr>
              <w:t>6</w:t>
            </w:r>
            <w:r w:rsidRPr="00E46EF5">
              <w:rPr>
                <w:rFonts w:ascii="Carlito" w:hAnsi="Carlito"/>
                <w:b/>
                <w:sz w:val="20"/>
              </w:rPr>
              <w:t xml:space="preserve"> </w:t>
            </w:r>
            <w:r w:rsidRPr="00E46EF5">
              <w:rPr>
                <w:rFonts w:ascii="Carlito" w:hAnsi="Carlito"/>
                <w:b/>
                <w:spacing w:val="-2"/>
                <w:sz w:val="20"/>
              </w:rPr>
              <w:t>punti</w:t>
            </w:r>
          </w:p>
        </w:tc>
        <w:tc>
          <w:tcPr>
            <w:tcW w:w="1276" w:type="dxa"/>
          </w:tcPr>
          <w:p w14:paraId="5BE771AC" w14:textId="77777777" w:rsidR="000B58F7" w:rsidRDefault="000B58F7" w:rsidP="000508C2">
            <w:pPr>
              <w:pStyle w:val="TableParagraph"/>
              <w:rPr>
                <w:rFonts w:ascii="Carlito" w:hAnsi="Carlito"/>
                <w:b/>
                <w:sz w:val="20"/>
              </w:rPr>
            </w:pPr>
          </w:p>
          <w:p w14:paraId="5900B3C4" w14:textId="77777777" w:rsidR="000508C2" w:rsidRDefault="000508C2" w:rsidP="000508C2">
            <w:pPr>
              <w:pStyle w:val="TableParagraph"/>
              <w:rPr>
                <w:rFonts w:ascii="Carlito" w:hAnsi="Carlito"/>
                <w:b/>
                <w:sz w:val="20"/>
              </w:rPr>
            </w:pPr>
            <w:r>
              <w:rPr>
                <w:rFonts w:ascii="Carlito" w:hAnsi="Carlito"/>
                <w:b/>
                <w:sz w:val="20"/>
              </w:rPr>
              <w:t>…………..</w:t>
            </w:r>
          </w:p>
        </w:tc>
        <w:tc>
          <w:tcPr>
            <w:tcW w:w="1275" w:type="dxa"/>
          </w:tcPr>
          <w:p w14:paraId="0AFD4FB5" w14:textId="77777777" w:rsidR="000B58F7" w:rsidRDefault="000B58F7" w:rsidP="006E7E2F">
            <w:pPr>
              <w:pStyle w:val="TableParagraph"/>
              <w:jc w:val="center"/>
              <w:rPr>
                <w:rFonts w:ascii="Carlito" w:hAnsi="Carlito"/>
                <w:b/>
                <w:sz w:val="20"/>
              </w:rPr>
            </w:pPr>
          </w:p>
        </w:tc>
      </w:tr>
      <w:tr w:rsidR="000B58F7" w14:paraId="52F1FE1D" w14:textId="77777777" w:rsidTr="000508C2">
        <w:trPr>
          <w:trHeight w:val="1125"/>
        </w:trPr>
        <w:tc>
          <w:tcPr>
            <w:tcW w:w="1291" w:type="dxa"/>
            <w:vMerge w:val="restart"/>
          </w:tcPr>
          <w:p w14:paraId="75A567A8" w14:textId="77777777" w:rsidR="000B58F7" w:rsidRPr="000508C2" w:rsidRDefault="000B58F7" w:rsidP="000508C2">
            <w:pPr>
              <w:pStyle w:val="TableParagraph"/>
              <w:spacing w:line="223" w:lineRule="exact"/>
              <w:ind w:left="0" w:right="126"/>
              <w:jc w:val="center"/>
              <w:rPr>
                <w:rFonts w:ascii="Carlito" w:hAnsi="Carlito"/>
                <w:b/>
                <w:sz w:val="20"/>
              </w:rPr>
            </w:pPr>
          </w:p>
          <w:p w14:paraId="65868E31" w14:textId="77777777" w:rsidR="000B58F7" w:rsidRPr="000508C2" w:rsidRDefault="000B58F7" w:rsidP="000508C2">
            <w:pPr>
              <w:pStyle w:val="TableParagraph"/>
              <w:spacing w:line="223" w:lineRule="exact"/>
              <w:ind w:left="0" w:right="126"/>
              <w:jc w:val="center"/>
              <w:rPr>
                <w:rFonts w:ascii="Carlito" w:hAnsi="Carlito"/>
                <w:b/>
                <w:sz w:val="20"/>
              </w:rPr>
            </w:pPr>
          </w:p>
          <w:p w14:paraId="7609D8DF" w14:textId="77777777" w:rsidR="000B58F7" w:rsidRPr="000508C2" w:rsidRDefault="000B58F7" w:rsidP="000508C2">
            <w:pPr>
              <w:pStyle w:val="TableParagraph"/>
              <w:spacing w:line="223" w:lineRule="exact"/>
              <w:ind w:left="0" w:right="126"/>
              <w:jc w:val="center"/>
              <w:rPr>
                <w:rFonts w:ascii="Carlito" w:hAnsi="Carlito"/>
                <w:b/>
                <w:sz w:val="20"/>
              </w:rPr>
            </w:pPr>
          </w:p>
          <w:p w14:paraId="72D1D281" w14:textId="77777777" w:rsidR="000B58F7" w:rsidRPr="000508C2" w:rsidRDefault="000B58F7" w:rsidP="000508C2">
            <w:pPr>
              <w:pStyle w:val="TableParagraph"/>
              <w:spacing w:line="223" w:lineRule="exact"/>
              <w:ind w:left="0" w:right="126"/>
              <w:jc w:val="center"/>
              <w:rPr>
                <w:rFonts w:ascii="Carlito" w:hAnsi="Carlito"/>
                <w:b/>
                <w:sz w:val="20"/>
              </w:rPr>
            </w:pPr>
          </w:p>
          <w:p w14:paraId="7685837D" w14:textId="77777777" w:rsidR="000B58F7" w:rsidRPr="000508C2" w:rsidRDefault="000B58F7" w:rsidP="000508C2">
            <w:pPr>
              <w:pStyle w:val="TableParagraph"/>
              <w:spacing w:line="223" w:lineRule="exact"/>
              <w:ind w:left="0" w:right="126"/>
              <w:jc w:val="center"/>
              <w:rPr>
                <w:rFonts w:ascii="Carlito" w:hAnsi="Carlito"/>
                <w:b/>
                <w:sz w:val="20"/>
              </w:rPr>
            </w:pPr>
          </w:p>
          <w:p w14:paraId="7B125083" w14:textId="77777777" w:rsidR="000B58F7" w:rsidRPr="000508C2" w:rsidRDefault="000B58F7" w:rsidP="000508C2">
            <w:pPr>
              <w:pStyle w:val="TableParagraph"/>
              <w:spacing w:line="223" w:lineRule="exact"/>
              <w:ind w:left="0" w:right="126"/>
              <w:jc w:val="center"/>
              <w:rPr>
                <w:rFonts w:ascii="Carlito" w:hAnsi="Carlito"/>
                <w:b/>
                <w:sz w:val="20"/>
              </w:rPr>
            </w:pPr>
          </w:p>
          <w:p w14:paraId="08A7A668" w14:textId="77777777" w:rsidR="000B58F7" w:rsidRPr="000508C2" w:rsidRDefault="000B58F7" w:rsidP="000508C2">
            <w:pPr>
              <w:pStyle w:val="TableParagraph"/>
              <w:spacing w:before="1" w:line="223" w:lineRule="exact"/>
              <w:ind w:left="0" w:right="126"/>
              <w:jc w:val="center"/>
              <w:rPr>
                <w:rFonts w:ascii="Carlito" w:hAnsi="Carlito"/>
                <w:b/>
                <w:sz w:val="20"/>
              </w:rPr>
            </w:pPr>
          </w:p>
          <w:p w14:paraId="22A79E27" w14:textId="77777777" w:rsidR="000B58F7" w:rsidRPr="00E46EF5" w:rsidRDefault="000B58F7" w:rsidP="000508C2">
            <w:pPr>
              <w:pStyle w:val="TableParagraph"/>
              <w:spacing w:line="223" w:lineRule="exact"/>
              <w:ind w:left="0" w:right="126" w:firstLine="4"/>
              <w:jc w:val="center"/>
              <w:rPr>
                <w:rFonts w:ascii="Carlito" w:hAnsi="Carlito"/>
                <w:b/>
                <w:sz w:val="20"/>
              </w:rPr>
            </w:pPr>
            <w:r w:rsidRPr="000508C2">
              <w:rPr>
                <w:rFonts w:ascii="Carlito" w:hAnsi="Carlito"/>
                <w:b/>
                <w:sz w:val="20"/>
              </w:rPr>
              <w:t>Esperienza professionale</w:t>
            </w:r>
          </w:p>
          <w:p w14:paraId="136B04C1" w14:textId="77777777" w:rsidR="000B58F7" w:rsidRPr="000508C2" w:rsidRDefault="000B58F7" w:rsidP="000508C2">
            <w:pPr>
              <w:pStyle w:val="TableParagraph"/>
              <w:spacing w:line="223" w:lineRule="exact"/>
              <w:ind w:left="0" w:right="126"/>
              <w:jc w:val="center"/>
              <w:rPr>
                <w:rFonts w:ascii="Carlito" w:hAnsi="Carlito"/>
                <w:b/>
                <w:sz w:val="20"/>
              </w:rPr>
            </w:pPr>
            <w:r w:rsidRPr="000508C2">
              <w:rPr>
                <w:rFonts w:ascii="Carlito" w:hAnsi="Carlito"/>
                <w:b/>
                <w:sz w:val="20"/>
              </w:rPr>
              <w:t>(Da valutare alla luce del curriculum vitae)</w:t>
            </w:r>
          </w:p>
        </w:tc>
        <w:tc>
          <w:tcPr>
            <w:tcW w:w="2693" w:type="dxa"/>
          </w:tcPr>
          <w:p w14:paraId="0BA217A3" w14:textId="77777777" w:rsidR="000B58F7" w:rsidRPr="00E46EF5" w:rsidRDefault="000B58F7" w:rsidP="006E7E2F">
            <w:pPr>
              <w:pStyle w:val="TableParagraph"/>
              <w:ind w:left="139" w:right="132" w:firstLine="1"/>
              <w:jc w:val="center"/>
              <w:rPr>
                <w:rFonts w:ascii="Carlito" w:hAnsi="Carlito"/>
                <w:sz w:val="20"/>
              </w:rPr>
            </w:pPr>
            <w:r w:rsidRPr="00E46EF5">
              <w:rPr>
                <w:rFonts w:ascii="Carlito" w:hAnsi="Carlito"/>
                <w:sz w:val="20"/>
              </w:rPr>
              <w:t>Esperienza</w:t>
            </w:r>
            <w:r>
              <w:rPr>
                <w:rFonts w:ascii="Carlito" w:hAnsi="Carlito"/>
                <w:sz w:val="20"/>
              </w:rPr>
              <w:t xml:space="preserve"> formativa nelle scuole</w:t>
            </w:r>
            <w:r w:rsidRPr="00E46EF5">
              <w:rPr>
                <w:rFonts w:ascii="Carlito" w:hAnsi="Carlito"/>
                <w:sz w:val="20"/>
              </w:rPr>
              <w:t xml:space="preserve"> </w:t>
            </w:r>
            <w:r>
              <w:rPr>
                <w:rFonts w:ascii="Carlito" w:hAnsi="Carlito"/>
                <w:sz w:val="20"/>
              </w:rPr>
              <w:t>ambito ammnistrativo contabile</w:t>
            </w:r>
          </w:p>
        </w:tc>
        <w:tc>
          <w:tcPr>
            <w:tcW w:w="2410" w:type="dxa"/>
          </w:tcPr>
          <w:p w14:paraId="6471928B" w14:textId="77777777" w:rsidR="000B58F7" w:rsidRPr="00E46EF5" w:rsidRDefault="000B58F7" w:rsidP="006E7E2F">
            <w:pPr>
              <w:pStyle w:val="TableParagraph"/>
              <w:spacing w:before="1"/>
              <w:ind w:left="108" w:right="111"/>
              <w:rPr>
                <w:rFonts w:ascii="Carlito" w:hAnsi="Carlito"/>
                <w:sz w:val="20"/>
              </w:rPr>
            </w:pPr>
            <w:r>
              <w:rPr>
                <w:rFonts w:ascii="Carlito" w:hAnsi="Carlito"/>
                <w:sz w:val="20"/>
              </w:rPr>
              <w:t>5</w:t>
            </w:r>
            <w:r w:rsidRPr="00EB6CC3">
              <w:rPr>
                <w:rFonts w:ascii="Carlito" w:hAnsi="Carlito"/>
                <w:sz w:val="20"/>
              </w:rPr>
              <w:t xml:space="preserve"> punt</w:t>
            </w:r>
            <w:r>
              <w:rPr>
                <w:rFonts w:ascii="Carlito" w:hAnsi="Carlito"/>
                <w:sz w:val="20"/>
              </w:rPr>
              <w:t>i</w:t>
            </w:r>
            <w:r w:rsidRPr="00EB6CC3">
              <w:rPr>
                <w:rFonts w:ascii="Carlito" w:hAnsi="Carlito"/>
                <w:sz w:val="20"/>
              </w:rPr>
              <w:t xml:space="preserve"> per ogni esperienza formativa come esperto</w:t>
            </w:r>
            <w:r>
              <w:rPr>
                <w:rFonts w:ascii="Carlito" w:hAnsi="Carlito"/>
                <w:sz w:val="20"/>
              </w:rPr>
              <w:t>/tutor</w:t>
            </w:r>
            <w:r w:rsidRPr="00EB6CC3">
              <w:rPr>
                <w:rFonts w:ascii="Carlito" w:hAnsi="Carlito"/>
                <w:sz w:val="20"/>
              </w:rPr>
              <w:t xml:space="preserve"> nelle scuole </w:t>
            </w:r>
          </w:p>
        </w:tc>
        <w:tc>
          <w:tcPr>
            <w:tcW w:w="1134" w:type="dxa"/>
          </w:tcPr>
          <w:p w14:paraId="740FBF86" w14:textId="77777777" w:rsidR="000B58F7" w:rsidRPr="00E46EF5" w:rsidRDefault="000B58F7" w:rsidP="006E7E2F">
            <w:pPr>
              <w:pStyle w:val="TableParagraph"/>
              <w:ind w:left="394"/>
              <w:rPr>
                <w:rFonts w:ascii="Carlito" w:hAnsi="Carlito"/>
                <w:b/>
                <w:sz w:val="20"/>
              </w:rPr>
            </w:pPr>
            <w:r w:rsidRPr="00E46EF5">
              <w:rPr>
                <w:rFonts w:ascii="Carlito" w:hAnsi="Carlito"/>
                <w:b/>
                <w:sz w:val="20"/>
              </w:rPr>
              <w:t>Max</w:t>
            </w:r>
            <w:r w:rsidRPr="00E46EF5">
              <w:rPr>
                <w:rFonts w:ascii="Carlito" w:hAnsi="Carlito"/>
                <w:b/>
                <w:spacing w:val="-3"/>
                <w:sz w:val="20"/>
              </w:rPr>
              <w:t xml:space="preserve"> </w:t>
            </w:r>
            <w:r>
              <w:rPr>
                <w:rFonts w:ascii="Carlito" w:hAnsi="Carlito"/>
                <w:b/>
                <w:sz w:val="20"/>
              </w:rPr>
              <w:t>20</w:t>
            </w:r>
            <w:r w:rsidRPr="00E46EF5">
              <w:rPr>
                <w:rFonts w:ascii="Carlito" w:hAnsi="Carlito"/>
                <w:b/>
                <w:spacing w:val="1"/>
                <w:sz w:val="20"/>
              </w:rPr>
              <w:t xml:space="preserve"> </w:t>
            </w:r>
            <w:r w:rsidRPr="00E46EF5">
              <w:rPr>
                <w:rFonts w:ascii="Carlito" w:hAnsi="Carlito"/>
                <w:b/>
                <w:spacing w:val="-2"/>
                <w:sz w:val="20"/>
              </w:rPr>
              <w:t>punti</w:t>
            </w:r>
          </w:p>
        </w:tc>
        <w:tc>
          <w:tcPr>
            <w:tcW w:w="1276" w:type="dxa"/>
          </w:tcPr>
          <w:p w14:paraId="1B338080" w14:textId="77777777" w:rsidR="000B58F7" w:rsidRDefault="000B58F7" w:rsidP="000508C2">
            <w:pPr>
              <w:pStyle w:val="TableParagraph"/>
              <w:spacing w:before="114"/>
              <w:rPr>
                <w:rFonts w:ascii="Carlito" w:hAnsi="Carlito"/>
                <w:sz w:val="20"/>
              </w:rPr>
            </w:pPr>
          </w:p>
          <w:p w14:paraId="21D57C0E" w14:textId="77777777" w:rsidR="000508C2" w:rsidRPr="00E46EF5" w:rsidRDefault="000508C2" w:rsidP="000508C2">
            <w:pPr>
              <w:pStyle w:val="TableParagraph"/>
              <w:spacing w:before="114"/>
              <w:rPr>
                <w:rFonts w:ascii="Carlito" w:hAnsi="Carlito"/>
                <w:sz w:val="20"/>
              </w:rPr>
            </w:pPr>
            <w:r>
              <w:rPr>
                <w:rFonts w:ascii="Carlito" w:hAnsi="Carlito"/>
                <w:sz w:val="20"/>
              </w:rPr>
              <w:t>……………..</w:t>
            </w:r>
          </w:p>
        </w:tc>
        <w:tc>
          <w:tcPr>
            <w:tcW w:w="1275" w:type="dxa"/>
          </w:tcPr>
          <w:p w14:paraId="1604D87D" w14:textId="77777777" w:rsidR="000B58F7" w:rsidRPr="00E46EF5" w:rsidRDefault="000B58F7" w:rsidP="006E7E2F">
            <w:pPr>
              <w:pStyle w:val="TableParagraph"/>
              <w:spacing w:before="114"/>
              <w:rPr>
                <w:rFonts w:ascii="Carlito" w:hAnsi="Carlito"/>
                <w:sz w:val="20"/>
              </w:rPr>
            </w:pPr>
          </w:p>
        </w:tc>
      </w:tr>
      <w:tr w:rsidR="000B58F7" w14:paraId="7565C683" w14:textId="77777777" w:rsidTr="000508C2">
        <w:trPr>
          <w:trHeight w:val="688"/>
        </w:trPr>
        <w:tc>
          <w:tcPr>
            <w:tcW w:w="1291" w:type="dxa"/>
            <w:vMerge/>
          </w:tcPr>
          <w:p w14:paraId="28AE7C0C" w14:textId="77777777" w:rsidR="000B58F7" w:rsidRPr="00E46EF5" w:rsidRDefault="000B58F7" w:rsidP="006E7E2F">
            <w:pPr>
              <w:pStyle w:val="TableParagraph"/>
              <w:rPr>
                <w:rFonts w:ascii="Carlito" w:hAnsi="Carlito"/>
                <w:sz w:val="20"/>
              </w:rPr>
            </w:pPr>
          </w:p>
        </w:tc>
        <w:tc>
          <w:tcPr>
            <w:tcW w:w="2693" w:type="dxa"/>
          </w:tcPr>
          <w:p w14:paraId="48D9A636" w14:textId="77777777" w:rsidR="000B58F7" w:rsidRPr="00E46EF5" w:rsidRDefault="000B58F7" w:rsidP="006E7E2F">
            <w:pPr>
              <w:pStyle w:val="TableParagraph"/>
              <w:rPr>
                <w:rFonts w:ascii="Carlito" w:hAnsi="Carlito"/>
                <w:sz w:val="20"/>
              </w:rPr>
            </w:pPr>
            <w:r>
              <w:rPr>
                <w:rFonts w:ascii="Carlito" w:hAnsi="Carlito"/>
                <w:sz w:val="20"/>
              </w:rPr>
              <w:t>Incarico di funzione strumentale, animatore digitale o similari</w:t>
            </w:r>
          </w:p>
        </w:tc>
        <w:tc>
          <w:tcPr>
            <w:tcW w:w="2410" w:type="dxa"/>
          </w:tcPr>
          <w:p w14:paraId="60CA34E4" w14:textId="77777777" w:rsidR="000B58F7" w:rsidRPr="00E46EF5" w:rsidRDefault="000B58F7" w:rsidP="006E7E2F">
            <w:pPr>
              <w:pStyle w:val="TableParagraph"/>
              <w:ind w:left="108" w:right="95"/>
              <w:jc w:val="both"/>
              <w:rPr>
                <w:rFonts w:ascii="Carlito" w:hAnsi="Carlito"/>
                <w:sz w:val="20"/>
              </w:rPr>
            </w:pPr>
            <w:r>
              <w:rPr>
                <w:rFonts w:ascii="Carlito" w:hAnsi="Carlito"/>
                <w:sz w:val="20"/>
              </w:rPr>
              <w:t>2 punti per ogni incarico</w:t>
            </w:r>
          </w:p>
        </w:tc>
        <w:tc>
          <w:tcPr>
            <w:tcW w:w="1134" w:type="dxa"/>
          </w:tcPr>
          <w:p w14:paraId="485BEF69" w14:textId="77777777" w:rsidR="000B58F7" w:rsidRPr="00E46EF5" w:rsidRDefault="000B58F7" w:rsidP="006E7E2F">
            <w:pPr>
              <w:pStyle w:val="TableParagraph"/>
              <w:ind w:left="394"/>
              <w:rPr>
                <w:rFonts w:ascii="Carlito" w:hAnsi="Carlito"/>
                <w:sz w:val="20"/>
              </w:rPr>
            </w:pPr>
            <w:r w:rsidRPr="00373C05">
              <w:rPr>
                <w:rFonts w:ascii="Carlito" w:hAnsi="Carlito"/>
                <w:b/>
                <w:sz w:val="20"/>
              </w:rPr>
              <w:t xml:space="preserve">Max </w:t>
            </w:r>
            <w:r>
              <w:rPr>
                <w:rFonts w:ascii="Carlito" w:hAnsi="Carlito"/>
                <w:b/>
                <w:sz w:val="20"/>
              </w:rPr>
              <w:t>10</w:t>
            </w:r>
            <w:r w:rsidRPr="00373C05">
              <w:rPr>
                <w:rFonts w:ascii="Carlito" w:hAnsi="Carlito"/>
                <w:b/>
                <w:sz w:val="20"/>
              </w:rPr>
              <w:t xml:space="preserve"> punti</w:t>
            </w:r>
          </w:p>
        </w:tc>
        <w:tc>
          <w:tcPr>
            <w:tcW w:w="1276" w:type="dxa"/>
          </w:tcPr>
          <w:p w14:paraId="09FC6E28" w14:textId="77777777" w:rsidR="000B58F7" w:rsidRDefault="000B58F7" w:rsidP="000508C2">
            <w:pPr>
              <w:pStyle w:val="TableParagraph"/>
              <w:ind w:left="394"/>
              <w:rPr>
                <w:rFonts w:ascii="Carlito" w:hAnsi="Carlito"/>
                <w:b/>
                <w:sz w:val="20"/>
              </w:rPr>
            </w:pPr>
          </w:p>
          <w:p w14:paraId="341AB44C" w14:textId="77777777" w:rsidR="000508C2" w:rsidRDefault="000508C2" w:rsidP="000508C2">
            <w:pPr>
              <w:pStyle w:val="TableParagraph"/>
              <w:ind w:left="147"/>
              <w:rPr>
                <w:rFonts w:ascii="Carlito" w:hAnsi="Carlito"/>
                <w:b/>
                <w:sz w:val="20"/>
              </w:rPr>
            </w:pPr>
            <w:r>
              <w:rPr>
                <w:rFonts w:ascii="Carlito" w:hAnsi="Carlito"/>
                <w:b/>
                <w:sz w:val="20"/>
              </w:rPr>
              <w:t>……….</w:t>
            </w:r>
          </w:p>
        </w:tc>
        <w:tc>
          <w:tcPr>
            <w:tcW w:w="1275" w:type="dxa"/>
          </w:tcPr>
          <w:p w14:paraId="7F83912F" w14:textId="77777777" w:rsidR="000B58F7" w:rsidRDefault="000B58F7" w:rsidP="006E7E2F">
            <w:pPr>
              <w:pStyle w:val="TableParagraph"/>
              <w:ind w:left="394"/>
              <w:rPr>
                <w:rFonts w:ascii="Carlito" w:hAnsi="Carlito"/>
                <w:b/>
                <w:sz w:val="20"/>
              </w:rPr>
            </w:pPr>
          </w:p>
        </w:tc>
      </w:tr>
      <w:tr w:rsidR="000B58F7" w14:paraId="10C40667" w14:textId="77777777" w:rsidTr="000508C2">
        <w:trPr>
          <w:trHeight w:val="1125"/>
        </w:trPr>
        <w:tc>
          <w:tcPr>
            <w:tcW w:w="1291" w:type="dxa"/>
            <w:vMerge/>
          </w:tcPr>
          <w:p w14:paraId="5C7D74F7" w14:textId="77777777" w:rsidR="000B58F7" w:rsidRPr="00E46EF5" w:rsidRDefault="000B58F7" w:rsidP="006E7E2F">
            <w:pPr>
              <w:pStyle w:val="TableParagraph"/>
              <w:rPr>
                <w:rFonts w:ascii="Carlito" w:hAnsi="Carlito"/>
                <w:sz w:val="20"/>
              </w:rPr>
            </w:pPr>
          </w:p>
        </w:tc>
        <w:tc>
          <w:tcPr>
            <w:tcW w:w="2693" w:type="dxa"/>
          </w:tcPr>
          <w:p w14:paraId="53FD1ECA" w14:textId="77777777" w:rsidR="000B58F7" w:rsidRDefault="000B58F7" w:rsidP="006E7E2F">
            <w:pPr>
              <w:pStyle w:val="TableParagraph"/>
              <w:rPr>
                <w:rFonts w:ascii="Carlito" w:hAnsi="Carlito"/>
                <w:sz w:val="20"/>
              </w:rPr>
            </w:pPr>
            <w:r>
              <w:rPr>
                <w:rFonts w:ascii="Carlito" w:hAnsi="Carlito"/>
                <w:sz w:val="20"/>
              </w:rPr>
              <w:t xml:space="preserve">Esperienza di formatore </w:t>
            </w:r>
          </w:p>
          <w:p w14:paraId="30931D46" w14:textId="77777777" w:rsidR="000B58F7" w:rsidRDefault="000B58F7" w:rsidP="000508C2">
            <w:pPr>
              <w:pStyle w:val="TableParagraph"/>
              <w:rPr>
                <w:rFonts w:ascii="Carlito" w:hAnsi="Carlito"/>
                <w:sz w:val="20"/>
              </w:rPr>
            </w:pPr>
            <w:r w:rsidRPr="00E46EF5">
              <w:rPr>
                <w:rFonts w:ascii="Carlito" w:hAnsi="Carlito"/>
                <w:sz w:val="20"/>
              </w:rPr>
              <w:t>maturata</w:t>
            </w:r>
            <w:r w:rsidRPr="00E46EF5">
              <w:rPr>
                <w:rFonts w:ascii="Carlito" w:hAnsi="Carlito"/>
                <w:spacing w:val="-13"/>
                <w:sz w:val="20"/>
              </w:rPr>
              <w:t xml:space="preserve"> </w:t>
            </w:r>
            <w:r w:rsidRPr="00E46EF5">
              <w:rPr>
                <w:rFonts w:ascii="Carlito" w:hAnsi="Carlito"/>
                <w:sz w:val="20"/>
              </w:rPr>
              <w:t>in</w:t>
            </w:r>
            <w:r w:rsidRPr="00E46EF5">
              <w:rPr>
                <w:rFonts w:ascii="Carlito" w:hAnsi="Carlito"/>
                <w:spacing w:val="-12"/>
                <w:sz w:val="20"/>
              </w:rPr>
              <w:t xml:space="preserve"> </w:t>
            </w:r>
            <w:r w:rsidRPr="00E46EF5">
              <w:rPr>
                <w:rFonts w:ascii="Carlito" w:hAnsi="Carlito"/>
                <w:sz w:val="20"/>
              </w:rPr>
              <w:t>settori</w:t>
            </w:r>
            <w:r w:rsidRPr="00E46EF5">
              <w:rPr>
                <w:rFonts w:ascii="Carlito" w:hAnsi="Carlito"/>
                <w:spacing w:val="-13"/>
                <w:sz w:val="20"/>
              </w:rPr>
              <w:t xml:space="preserve"> </w:t>
            </w:r>
            <w:r w:rsidRPr="00E46EF5">
              <w:rPr>
                <w:rFonts w:ascii="Carlito" w:hAnsi="Carlito"/>
                <w:sz w:val="20"/>
              </w:rPr>
              <w:t>attinenti all’ambito professionale del presente Avviso</w:t>
            </w:r>
          </w:p>
        </w:tc>
        <w:tc>
          <w:tcPr>
            <w:tcW w:w="2410" w:type="dxa"/>
          </w:tcPr>
          <w:p w14:paraId="16D6E3DE" w14:textId="77777777" w:rsidR="000B58F7" w:rsidRDefault="000B58F7" w:rsidP="000508C2">
            <w:pPr>
              <w:pStyle w:val="TableParagraph"/>
              <w:spacing w:before="1"/>
              <w:ind w:left="108" w:right="111"/>
              <w:rPr>
                <w:rFonts w:ascii="Carlito" w:hAnsi="Carlito"/>
                <w:sz w:val="20"/>
              </w:rPr>
            </w:pPr>
            <w:r>
              <w:rPr>
                <w:rFonts w:ascii="Carlito" w:hAnsi="Carlito"/>
                <w:sz w:val="20"/>
              </w:rPr>
              <w:t>2</w:t>
            </w:r>
            <w:r w:rsidRPr="00E46EF5">
              <w:rPr>
                <w:rFonts w:ascii="Carlito" w:hAnsi="Carlito"/>
                <w:sz w:val="20"/>
              </w:rPr>
              <w:t xml:space="preserve"> punt</w:t>
            </w:r>
            <w:r>
              <w:rPr>
                <w:rFonts w:ascii="Carlito" w:hAnsi="Carlito"/>
                <w:sz w:val="20"/>
              </w:rPr>
              <w:t>i</w:t>
            </w:r>
            <w:r w:rsidRPr="00E46EF5">
              <w:rPr>
                <w:rFonts w:ascii="Carlito" w:hAnsi="Carlito"/>
                <w:sz w:val="20"/>
              </w:rPr>
              <w:t xml:space="preserve"> per ogni corso </w:t>
            </w:r>
            <w:r w:rsidRPr="002E214F">
              <w:rPr>
                <w:rFonts w:ascii="Carlito" w:hAnsi="Carlito"/>
                <w:sz w:val="20"/>
              </w:rPr>
              <w:t xml:space="preserve"> tenuto nell’ambito </w:t>
            </w:r>
            <w:r>
              <w:rPr>
                <w:rFonts w:ascii="Carlito" w:hAnsi="Carlito"/>
                <w:sz w:val="20"/>
              </w:rPr>
              <w:t>delle discipline progetto</w:t>
            </w:r>
          </w:p>
        </w:tc>
        <w:tc>
          <w:tcPr>
            <w:tcW w:w="1134" w:type="dxa"/>
          </w:tcPr>
          <w:p w14:paraId="4CF08288" w14:textId="77777777" w:rsidR="000B58F7" w:rsidRDefault="000B58F7" w:rsidP="006E7E2F">
            <w:pPr>
              <w:pStyle w:val="TableParagraph"/>
              <w:ind w:left="394"/>
              <w:rPr>
                <w:rFonts w:ascii="Carlito" w:hAnsi="Carlito"/>
                <w:b/>
                <w:sz w:val="20"/>
              </w:rPr>
            </w:pPr>
          </w:p>
          <w:p w14:paraId="41CC6ECD" w14:textId="77777777" w:rsidR="000B58F7" w:rsidRDefault="000B58F7" w:rsidP="006E7E2F">
            <w:pPr>
              <w:pStyle w:val="TableParagraph"/>
              <w:ind w:left="394"/>
              <w:rPr>
                <w:rFonts w:ascii="Carlito" w:hAnsi="Carlito"/>
                <w:b/>
                <w:sz w:val="20"/>
              </w:rPr>
            </w:pPr>
            <w:r>
              <w:rPr>
                <w:rFonts w:ascii="Carlito" w:hAnsi="Carlito"/>
                <w:b/>
                <w:sz w:val="20"/>
              </w:rPr>
              <w:t>Max 10 punti</w:t>
            </w:r>
          </w:p>
        </w:tc>
        <w:tc>
          <w:tcPr>
            <w:tcW w:w="1276" w:type="dxa"/>
          </w:tcPr>
          <w:p w14:paraId="5AC38EAE" w14:textId="77777777" w:rsidR="000B58F7" w:rsidRDefault="000B58F7" w:rsidP="006E7E2F">
            <w:pPr>
              <w:pStyle w:val="TableParagraph"/>
              <w:ind w:left="394"/>
              <w:rPr>
                <w:rFonts w:ascii="Carlito" w:hAnsi="Carlito"/>
                <w:b/>
                <w:sz w:val="20"/>
              </w:rPr>
            </w:pPr>
          </w:p>
          <w:p w14:paraId="1B458BBF" w14:textId="77777777" w:rsidR="000508C2" w:rsidRDefault="000508C2" w:rsidP="006E7E2F">
            <w:pPr>
              <w:pStyle w:val="TableParagraph"/>
              <w:ind w:left="394"/>
              <w:rPr>
                <w:rFonts w:ascii="Carlito" w:hAnsi="Carlito"/>
                <w:b/>
                <w:sz w:val="20"/>
              </w:rPr>
            </w:pPr>
            <w:r>
              <w:rPr>
                <w:rFonts w:ascii="Carlito" w:hAnsi="Carlito"/>
                <w:b/>
                <w:sz w:val="20"/>
              </w:rPr>
              <w:t>…………</w:t>
            </w:r>
          </w:p>
        </w:tc>
        <w:tc>
          <w:tcPr>
            <w:tcW w:w="1275" w:type="dxa"/>
          </w:tcPr>
          <w:p w14:paraId="560ECC64" w14:textId="77777777" w:rsidR="000B58F7" w:rsidRDefault="000B58F7" w:rsidP="006E7E2F">
            <w:pPr>
              <w:pStyle w:val="TableParagraph"/>
              <w:ind w:left="394"/>
              <w:rPr>
                <w:rFonts w:ascii="Carlito" w:hAnsi="Carlito"/>
                <w:b/>
                <w:sz w:val="20"/>
              </w:rPr>
            </w:pPr>
          </w:p>
        </w:tc>
      </w:tr>
      <w:tr w:rsidR="000B58F7" w14:paraId="334C49D9" w14:textId="77777777" w:rsidTr="000508C2">
        <w:trPr>
          <w:trHeight w:val="1125"/>
        </w:trPr>
        <w:tc>
          <w:tcPr>
            <w:tcW w:w="1291" w:type="dxa"/>
            <w:vMerge/>
          </w:tcPr>
          <w:p w14:paraId="4B364A60" w14:textId="77777777" w:rsidR="000B58F7" w:rsidRPr="00E46EF5" w:rsidRDefault="000B58F7" w:rsidP="006E7E2F">
            <w:pPr>
              <w:pStyle w:val="TableParagraph"/>
              <w:rPr>
                <w:rFonts w:ascii="Carlito" w:hAnsi="Carlito"/>
                <w:sz w:val="20"/>
              </w:rPr>
            </w:pPr>
          </w:p>
        </w:tc>
        <w:tc>
          <w:tcPr>
            <w:tcW w:w="2693" w:type="dxa"/>
          </w:tcPr>
          <w:p w14:paraId="7CD01E1C" w14:textId="77777777" w:rsidR="000B58F7" w:rsidRDefault="000B58F7" w:rsidP="006E7E2F">
            <w:pPr>
              <w:pStyle w:val="TableParagraph"/>
              <w:ind w:left="108" w:right="95"/>
              <w:jc w:val="both"/>
              <w:rPr>
                <w:rFonts w:ascii="Carlito" w:hAnsi="Carlito"/>
                <w:sz w:val="20"/>
              </w:rPr>
            </w:pPr>
            <w:r>
              <w:rPr>
                <w:rFonts w:ascii="Carlito" w:hAnsi="Carlito"/>
                <w:sz w:val="20"/>
              </w:rPr>
              <w:t>Esperienza di insegnamento e/o attività professionale</w:t>
            </w:r>
          </w:p>
        </w:tc>
        <w:tc>
          <w:tcPr>
            <w:tcW w:w="2410" w:type="dxa"/>
          </w:tcPr>
          <w:p w14:paraId="57202530" w14:textId="77777777" w:rsidR="000B58F7" w:rsidRPr="00E46EF5" w:rsidRDefault="000B58F7" w:rsidP="000508C2">
            <w:pPr>
              <w:pStyle w:val="TableParagraph"/>
              <w:ind w:left="108" w:right="95"/>
              <w:jc w:val="both"/>
              <w:rPr>
                <w:rFonts w:ascii="Carlito" w:hAnsi="Carlito"/>
                <w:sz w:val="20"/>
              </w:rPr>
            </w:pPr>
            <w:r>
              <w:rPr>
                <w:rFonts w:ascii="Carlito" w:hAnsi="Carlito"/>
                <w:sz w:val="20"/>
              </w:rPr>
              <w:t xml:space="preserve">2 </w:t>
            </w:r>
            <w:r w:rsidRPr="00E46EF5">
              <w:rPr>
                <w:rFonts w:ascii="Carlito" w:hAnsi="Carlito"/>
                <w:sz w:val="20"/>
              </w:rPr>
              <w:t>punt</w:t>
            </w:r>
            <w:r>
              <w:rPr>
                <w:rFonts w:ascii="Carlito" w:hAnsi="Carlito"/>
                <w:sz w:val="20"/>
              </w:rPr>
              <w:t>i</w:t>
            </w:r>
            <w:r w:rsidRPr="00E46EF5">
              <w:rPr>
                <w:rFonts w:ascii="Carlito" w:hAnsi="Carlito"/>
                <w:sz w:val="20"/>
              </w:rPr>
              <w:t xml:space="preserve"> per ogni anno di insegnamento</w:t>
            </w:r>
            <w:r>
              <w:rPr>
                <w:rFonts w:ascii="Carlito" w:hAnsi="Carlito"/>
                <w:sz w:val="20"/>
              </w:rPr>
              <w:t xml:space="preserve"> e/o attività professionale</w:t>
            </w:r>
            <w:r w:rsidRPr="00E46EF5">
              <w:rPr>
                <w:rFonts w:ascii="Carlito" w:hAnsi="Carlito"/>
                <w:sz w:val="20"/>
              </w:rPr>
              <w:t xml:space="preserve"> nella scuola nel</w:t>
            </w:r>
            <w:r>
              <w:rPr>
                <w:rFonts w:ascii="Carlito" w:hAnsi="Carlito"/>
                <w:sz w:val="20"/>
              </w:rPr>
              <w:t>le discipline  o materie</w:t>
            </w:r>
            <w:r w:rsidRPr="00E46EF5">
              <w:rPr>
                <w:rFonts w:ascii="Carlito" w:hAnsi="Carlito"/>
                <w:sz w:val="20"/>
              </w:rPr>
              <w:t xml:space="preserve"> oggetto di selezione </w:t>
            </w:r>
          </w:p>
        </w:tc>
        <w:tc>
          <w:tcPr>
            <w:tcW w:w="1134" w:type="dxa"/>
          </w:tcPr>
          <w:p w14:paraId="073F7696" w14:textId="77777777" w:rsidR="000B58F7" w:rsidRDefault="000B58F7" w:rsidP="006E7E2F">
            <w:pPr>
              <w:pStyle w:val="TableParagraph"/>
              <w:ind w:left="394"/>
              <w:rPr>
                <w:rFonts w:ascii="Carlito" w:hAnsi="Carlito"/>
                <w:b/>
                <w:sz w:val="20"/>
              </w:rPr>
            </w:pPr>
          </w:p>
          <w:p w14:paraId="28B50B4C" w14:textId="77777777" w:rsidR="000B58F7" w:rsidRDefault="000B58F7" w:rsidP="006E7E2F">
            <w:pPr>
              <w:pStyle w:val="TableParagraph"/>
              <w:ind w:left="394"/>
              <w:rPr>
                <w:rFonts w:ascii="Carlito" w:hAnsi="Carlito"/>
                <w:b/>
                <w:sz w:val="20"/>
              </w:rPr>
            </w:pPr>
            <w:r w:rsidRPr="00373C05">
              <w:rPr>
                <w:rFonts w:ascii="Carlito" w:hAnsi="Carlito"/>
                <w:b/>
                <w:sz w:val="20"/>
              </w:rPr>
              <w:t xml:space="preserve">Max </w:t>
            </w:r>
            <w:r>
              <w:rPr>
                <w:rFonts w:ascii="Carlito" w:hAnsi="Carlito"/>
                <w:b/>
                <w:sz w:val="20"/>
              </w:rPr>
              <w:t>12</w:t>
            </w:r>
            <w:r w:rsidRPr="00373C05">
              <w:rPr>
                <w:rFonts w:ascii="Carlito" w:hAnsi="Carlito"/>
                <w:b/>
                <w:sz w:val="20"/>
              </w:rPr>
              <w:t xml:space="preserve"> punti</w:t>
            </w:r>
          </w:p>
        </w:tc>
        <w:tc>
          <w:tcPr>
            <w:tcW w:w="1276" w:type="dxa"/>
          </w:tcPr>
          <w:p w14:paraId="447F1BEE" w14:textId="77777777" w:rsidR="000B58F7" w:rsidRDefault="000B58F7" w:rsidP="006E7E2F">
            <w:pPr>
              <w:pStyle w:val="TableParagraph"/>
              <w:ind w:left="394"/>
              <w:rPr>
                <w:rFonts w:ascii="Carlito" w:hAnsi="Carlito"/>
                <w:b/>
                <w:sz w:val="20"/>
              </w:rPr>
            </w:pPr>
          </w:p>
          <w:p w14:paraId="5B5F5193" w14:textId="77777777" w:rsidR="000508C2" w:rsidRDefault="000508C2" w:rsidP="006E7E2F">
            <w:pPr>
              <w:pStyle w:val="TableParagraph"/>
              <w:ind w:left="394"/>
              <w:rPr>
                <w:rFonts w:ascii="Carlito" w:hAnsi="Carlito"/>
                <w:b/>
                <w:sz w:val="20"/>
              </w:rPr>
            </w:pPr>
            <w:r>
              <w:rPr>
                <w:rFonts w:ascii="Carlito" w:hAnsi="Carlito"/>
                <w:b/>
                <w:sz w:val="20"/>
              </w:rPr>
              <w:t>…………</w:t>
            </w:r>
          </w:p>
        </w:tc>
        <w:tc>
          <w:tcPr>
            <w:tcW w:w="1275" w:type="dxa"/>
          </w:tcPr>
          <w:p w14:paraId="72C9659E" w14:textId="77777777" w:rsidR="000B58F7" w:rsidRDefault="000B58F7" w:rsidP="006E7E2F">
            <w:pPr>
              <w:pStyle w:val="TableParagraph"/>
              <w:ind w:left="394"/>
              <w:rPr>
                <w:rFonts w:ascii="Carlito" w:hAnsi="Carlito"/>
                <w:b/>
                <w:sz w:val="20"/>
              </w:rPr>
            </w:pPr>
          </w:p>
        </w:tc>
      </w:tr>
    </w:tbl>
    <w:p w14:paraId="10B9CF98" w14:textId="77777777" w:rsidR="00166788" w:rsidRDefault="00166788" w:rsidP="00B17416">
      <w:pPr>
        <w:pStyle w:val="Default"/>
        <w:jc w:val="center"/>
        <w:rPr>
          <w:rFonts w:ascii="Tahoma" w:hAnsi="Tahoma" w:cs="Tahoma"/>
          <w:b/>
          <w:bCs/>
          <w:i/>
          <w:iCs/>
          <w:color w:val="auto"/>
          <w:sz w:val="22"/>
          <w:szCs w:val="22"/>
        </w:rPr>
      </w:pPr>
    </w:p>
    <w:p w14:paraId="435DB1D1" w14:textId="77777777" w:rsidR="00603FC5" w:rsidRDefault="00603FC5" w:rsidP="00D46B0A">
      <w:pPr>
        <w:pStyle w:val="Default"/>
        <w:tabs>
          <w:tab w:val="left" w:pos="5529"/>
        </w:tabs>
        <w:rPr>
          <w:rFonts w:ascii="Tahoma" w:hAnsi="Tahoma" w:cs="Tahoma"/>
          <w:color w:val="auto"/>
          <w:sz w:val="22"/>
          <w:szCs w:val="22"/>
        </w:rPr>
      </w:pPr>
    </w:p>
    <w:p w14:paraId="7C7B7038" w14:textId="77777777" w:rsidR="00A01AC2" w:rsidRDefault="002C277A" w:rsidP="00D46B0A">
      <w:pPr>
        <w:pStyle w:val="Default"/>
        <w:tabs>
          <w:tab w:val="left" w:pos="5529"/>
        </w:tabs>
        <w:rPr>
          <w:rFonts w:ascii="Tahoma" w:hAnsi="Tahoma" w:cs="Tahoma"/>
          <w:color w:val="auto"/>
          <w:sz w:val="22"/>
          <w:szCs w:val="22"/>
        </w:rPr>
      </w:pPr>
      <w:r>
        <w:rPr>
          <w:rFonts w:ascii="Tahoma" w:hAnsi="Tahoma" w:cs="Tahoma"/>
          <w:color w:val="auto"/>
          <w:sz w:val="22"/>
          <w:szCs w:val="22"/>
        </w:rPr>
        <w:t>Data______________</w:t>
      </w:r>
      <w:r>
        <w:rPr>
          <w:rFonts w:ascii="Tahoma" w:hAnsi="Tahoma" w:cs="Tahoma"/>
          <w:color w:val="auto"/>
          <w:sz w:val="22"/>
          <w:szCs w:val="22"/>
        </w:rPr>
        <w:tab/>
        <w:t>Firma:_______________________________</w:t>
      </w:r>
    </w:p>
    <w:p w14:paraId="268D179F" w14:textId="77777777" w:rsidR="00EB7D10" w:rsidRDefault="00EB7D10" w:rsidP="00D46B0A">
      <w:pPr>
        <w:pStyle w:val="Default"/>
        <w:tabs>
          <w:tab w:val="left" w:pos="5529"/>
        </w:tabs>
        <w:rPr>
          <w:rFonts w:ascii="Tahoma" w:hAnsi="Tahoma" w:cs="Tahoma"/>
          <w:color w:val="auto"/>
          <w:sz w:val="22"/>
          <w:szCs w:val="22"/>
        </w:rPr>
      </w:pPr>
    </w:p>
    <w:p w14:paraId="0DCFEB3B" w14:textId="77777777" w:rsidR="00EB7D10" w:rsidRDefault="00EB7D10" w:rsidP="00D46B0A">
      <w:pPr>
        <w:pStyle w:val="Default"/>
        <w:tabs>
          <w:tab w:val="left" w:pos="5529"/>
        </w:tabs>
        <w:rPr>
          <w:rFonts w:ascii="Tahoma" w:hAnsi="Tahoma" w:cs="Tahoma"/>
          <w:color w:val="auto"/>
          <w:sz w:val="22"/>
          <w:szCs w:val="22"/>
        </w:rPr>
      </w:pPr>
    </w:p>
    <w:p w14:paraId="7C80004F" w14:textId="77777777" w:rsidR="00EB7D10" w:rsidRDefault="00EB7D10" w:rsidP="00D46B0A">
      <w:pPr>
        <w:pStyle w:val="Default"/>
        <w:tabs>
          <w:tab w:val="left" w:pos="5529"/>
        </w:tabs>
        <w:rPr>
          <w:rFonts w:ascii="Tahoma" w:hAnsi="Tahoma" w:cs="Tahoma"/>
          <w:color w:val="auto"/>
          <w:sz w:val="22"/>
          <w:szCs w:val="22"/>
        </w:rPr>
      </w:pPr>
    </w:p>
    <w:p w14:paraId="6408E732" w14:textId="36E87656" w:rsidR="00BD3517" w:rsidRPr="00E520CD" w:rsidRDefault="00E520CD" w:rsidP="00D46B0A">
      <w:pPr>
        <w:pStyle w:val="Default"/>
        <w:tabs>
          <w:tab w:val="left" w:pos="5529"/>
        </w:tabs>
        <w:rPr>
          <w:rFonts w:ascii="Tahoma" w:hAnsi="Tahoma" w:cs="Tahoma"/>
          <w:b/>
          <w:color w:val="auto"/>
          <w:sz w:val="22"/>
          <w:szCs w:val="22"/>
        </w:rPr>
      </w:pPr>
      <w:r w:rsidRPr="00E520CD">
        <w:rPr>
          <w:rFonts w:ascii="Tahoma" w:hAnsi="Tahoma" w:cs="Tahoma"/>
          <w:b/>
          <w:color w:val="auto"/>
          <w:sz w:val="22"/>
          <w:szCs w:val="22"/>
        </w:rPr>
        <w:t>Allegato C</w:t>
      </w:r>
    </w:p>
    <w:p w14:paraId="449A61A6" w14:textId="77777777" w:rsidR="0034415E" w:rsidRPr="0034415E" w:rsidRDefault="0034415E" w:rsidP="0034415E">
      <w:pPr>
        <w:spacing w:beforeLines="60" w:before="144" w:afterLines="60" w:after="144"/>
        <w:jc w:val="center"/>
        <w:rPr>
          <w:rFonts w:ascii="Calibri" w:hAnsi="Calibri" w:cs="Calibri"/>
          <w:b/>
          <w:bCs/>
          <w:sz w:val="22"/>
          <w:szCs w:val="22"/>
          <w:u w:val="single"/>
        </w:rPr>
      </w:pPr>
      <w:r w:rsidRPr="0034415E">
        <w:rPr>
          <w:rFonts w:ascii="Calibri" w:hAnsi="Calibri" w:cs="Calibri"/>
          <w:b/>
          <w:bCs/>
          <w:u w:val="single"/>
        </w:rPr>
        <w:t xml:space="preserve">DICHIARAZIONE DI INESISTENZA DI CAUSE DI INCOMPATIBILITÀ E DI CONFLITTO DI INTERESSI </w:t>
      </w:r>
      <w:r w:rsidRPr="0034415E">
        <w:rPr>
          <w:rFonts w:ascii="Calibri" w:hAnsi="Calibri" w:cs="Calibri"/>
          <w:b/>
          <w:bCs/>
          <w:sz w:val="22"/>
          <w:szCs w:val="22"/>
          <w:u w:val="single"/>
        </w:rPr>
        <w:t>(Soggetti Incaricati)</w:t>
      </w:r>
    </w:p>
    <w:p w14:paraId="71A0FA23" w14:textId="77777777" w:rsidR="0034415E" w:rsidRPr="0034415E" w:rsidRDefault="0034415E" w:rsidP="0034415E">
      <w:pPr>
        <w:spacing w:before="120" w:after="120"/>
        <w:contextualSpacing/>
        <w:jc w:val="center"/>
        <w:rPr>
          <w:rFonts w:ascii="Calibri" w:hAnsi="Calibri" w:cs="Calibri"/>
          <w:b/>
          <w:sz w:val="22"/>
          <w:szCs w:val="22"/>
          <w:lang w:eastAsia="it-IT"/>
        </w:rPr>
      </w:pPr>
      <w:r w:rsidRPr="0034415E">
        <w:rPr>
          <w:rFonts w:ascii="Calibri" w:hAnsi="Calibri" w:cs="Calibri"/>
          <w:b/>
          <w:sz w:val="22"/>
          <w:szCs w:val="22"/>
          <w:lang w:eastAsia="it-IT"/>
        </w:rPr>
        <w:t>(resa nelle forme di cui agli artt. 46 e 47 del d.P.R. n. 445 del 28 dicembre 2000)</w:t>
      </w:r>
    </w:p>
    <w:p w14:paraId="47A912F1" w14:textId="77777777" w:rsidR="0034415E" w:rsidRPr="00160E23" w:rsidRDefault="0034415E" w:rsidP="0034415E">
      <w:pPr>
        <w:spacing w:before="120" w:after="120"/>
        <w:rPr>
          <w:rFonts w:hint="eastAsia"/>
          <w:sz w:val="20"/>
          <w:szCs w:val="20"/>
        </w:rPr>
      </w:pPr>
    </w:p>
    <w:p w14:paraId="3C4875B4" w14:textId="77777777" w:rsidR="0034415E" w:rsidRPr="0034415E" w:rsidRDefault="000508C2" w:rsidP="0034415E">
      <w:pPr>
        <w:spacing w:before="160"/>
        <w:rPr>
          <w:rFonts w:ascii="Calibri" w:hAnsi="Calibri" w:cs="Calibri"/>
          <w:sz w:val="22"/>
          <w:szCs w:val="22"/>
        </w:rPr>
      </w:pPr>
      <w:r>
        <w:rPr>
          <w:rFonts w:ascii="Calibri" w:hAnsi="Calibri" w:cs="Calibri"/>
          <w:sz w:val="22"/>
          <w:szCs w:val="22"/>
        </w:rPr>
        <w:t>Il Sottoscritto</w:t>
      </w:r>
      <w:r w:rsidR="0034415E" w:rsidRPr="0034415E">
        <w:rPr>
          <w:rFonts w:ascii="Calibri" w:hAnsi="Calibri" w:cs="Calibri"/>
          <w:sz w:val="22"/>
          <w:szCs w:val="22"/>
        </w:rPr>
        <w:t>___________________________________  nat</w:t>
      </w:r>
      <w:r>
        <w:rPr>
          <w:rFonts w:ascii="Calibri" w:hAnsi="Calibri" w:cs="Calibri"/>
          <w:sz w:val="22"/>
          <w:szCs w:val="22"/>
        </w:rPr>
        <w:t>o</w:t>
      </w:r>
      <w:r w:rsidR="0034415E" w:rsidRPr="0034415E">
        <w:rPr>
          <w:rFonts w:ascii="Calibri" w:hAnsi="Calibri" w:cs="Calibri"/>
          <w:sz w:val="22"/>
          <w:szCs w:val="22"/>
        </w:rPr>
        <w:t xml:space="preserve">  a ______________________  provincia di _______________   il _________________,   residente a  _____________________________ </w:t>
      </w:r>
      <w:proofErr w:type="spellStart"/>
      <w:r w:rsidR="0034415E" w:rsidRPr="0034415E">
        <w:rPr>
          <w:rFonts w:ascii="Calibri" w:hAnsi="Calibri" w:cs="Calibri"/>
          <w:sz w:val="22"/>
          <w:szCs w:val="22"/>
        </w:rPr>
        <w:t>prov</w:t>
      </w:r>
      <w:proofErr w:type="spellEnd"/>
      <w:r w:rsidR="0034415E" w:rsidRPr="0034415E">
        <w:rPr>
          <w:rFonts w:ascii="Calibri" w:hAnsi="Calibri" w:cs="Calibri"/>
          <w:sz w:val="22"/>
          <w:szCs w:val="22"/>
        </w:rPr>
        <w:t xml:space="preserve"> ______</w:t>
      </w:r>
    </w:p>
    <w:p w14:paraId="42D83F2D" w14:textId="6FF9188B" w:rsidR="0034415E" w:rsidRPr="007C56EC" w:rsidRDefault="0034415E" w:rsidP="0034415E">
      <w:pPr>
        <w:spacing w:before="160"/>
        <w:rPr>
          <w:rFonts w:ascii="Calibri" w:eastAsia="Calibri" w:hAnsi="Calibri" w:cs="Calibri"/>
          <w:sz w:val="22"/>
          <w:szCs w:val="22"/>
        </w:rPr>
      </w:pPr>
      <w:r w:rsidRPr="0034415E">
        <w:rPr>
          <w:rFonts w:ascii="Calibri" w:hAnsi="Calibri" w:cs="Calibri"/>
          <w:sz w:val="22"/>
          <w:szCs w:val="22"/>
        </w:rPr>
        <w:t xml:space="preserve">codice fiscale </w:t>
      </w:r>
      <w:r w:rsidRPr="0034415E">
        <w:rPr>
          <w:rFonts w:ascii="Calibri" w:hAnsi="Calibri" w:cs="Calibri"/>
          <w:sz w:val="22"/>
          <w:szCs w:val="22"/>
        </w:rPr>
        <w:tab/>
        <w:t>______________________________</w:t>
      </w:r>
      <w:r w:rsidR="000508C2">
        <w:rPr>
          <w:rFonts w:ascii="Calibri" w:hAnsi="Calibri" w:cs="Calibri"/>
          <w:sz w:val="22"/>
          <w:szCs w:val="22"/>
        </w:rPr>
        <w:t>__</w:t>
      </w:r>
      <w:r w:rsidRPr="0034415E">
        <w:rPr>
          <w:rFonts w:ascii="Calibri" w:hAnsi="Calibri" w:cs="Calibri"/>
          <w:sz w:val="22"/>
          <w:szCs w:val="22"/>
        </w:rPr>
        <w:t>____  eventuale partita IVA _____________________,</w:t>
      </w:r>
      <w:r w:rsidRPr="0034415E">
        <w:rPr>
          <w:rFonts w:ascii="Calibri" w:hAnsi="Calibri" w:cs="Calibri"/>
          <w:b/>
          <w:sz w:val="22"/>
          <w:szCs w:val="22"/>
        </w:rPr>
        <w:t xml:space="preserve">  </w:t>
      </w:r>
      <w:r w:rsidRPr="0034415E">
        <w:rPr>
          <w:rFonts w:ascii="Calibri" w:hAnsi="Calibri" w:cs="Calibri"/>
          <w:sz w:val="22"/>
          <w:szCs w:val="22"/>
        </w:rPr>
        <w:t xml:space="preserve">in qualità di esperto esterno </w:t>
      </w:r>
      <w:r w:rsidRPr="0034415E">
        <w:rPr>
          <w:rFonts w:ascii="Calibri" w:eastAsia="Calibri" w:hAnsi="Calibri" w:cs="Calibri"/>
          <w:sz w:val="22"/>
          <w:szCs w:val="22"/>
        </w:rPr>
        <w:t>in relazione all</w:t>
      </w:r>
      <w:r w:rsidRPr="0034415E">
        <w:rPr>
          <w:rFonts w:ascii="Calibri" w:hAnsi="Calibri" w:cs="Calibri"/>
          <w:sz w:val="22"/>
          <w:szCs w:val="22"/>
        </w:rPr>
        <w:t xml:space="preserve">’incarico avente ad oggetto </w:t>
      </w:r>
      <w:r>
        <w:t xml:space="preserve"> </w:t>
      </w:r>
      <w:r w:rsidRPr="005356B3">
        <w:rPr>
          <w:sz w:val="26"/>
          <w:szCs w:val="26"/>
        </w:rPr>
        <w:t xml:space="preserve">progetto </w:t>
      </w:r>
      <w:r w:rsidR="000508C2" w:rsidRPr="007C56EC">
        <w:rPr>
          <w:rFonts w:ascii="Calibri" w:eastAsia="Calibri" w:hAnsi="Calibri" w:cs="Calibri"/>
          <w:sz w:val="22"/>
          <w:szCs w:val="22"/>
        </w:rPr>
        <w:t xml:space="preserve"> </w:t>
      </w:r>
      <w:r w:rsidR="007C56EC">
        <w:rPr>
          <w:rFonts w:ascii="Calibri" w:eastAsia="Calibri" w:hAnsi="Calibri" w:cs="Calibri"/>
          <w:sz w:val="22"/>
          <w:szCs w:val="22"/>
        </w:rPr>
        <w:t>“Attività di f</w:t>
      </w:r>
      <w:r w:rsidR="000508C2" w:rsidRPr="007C56EC">
        <w:rPr>
          <w:rFonts w:ascii="Calibri" w:eastAsia="Calibri" w:hAnsi="Calibri" w:cs="Calibri"/>
          <w:sz w:val="22"/>
          <w:szCs w:val="22"/>
        </w:rPr>
        <w:t>ormazione amministrativo contabile</w:t>
      </w:r>
      <w:r w:rsidR="007C56EC">
        <w:rPr>
          <w:rFonts w:ascii="Calibri" w:eastAsia="Calibri" w:hAnsi="Calibri" w:cs="Calibri"/>
          <w:sz w:val="22"/>
          <w:szCs w:val="22"/>
        </w:rPr>
        <w:t>”</w:t>
      </w:r>
      <w:r w:rsidRPr="007C56EC">
        <w:rPr>
          <w:rFonts w:ascii="Calibri" w:eastAsia="Calibri" w:hAnsi="Calibri" w:cs="Calibri"/>
          <w:sz w:val="22"/>
          <w:szCs w:val="22"/>
        </w:rPr>
        <w:t xml:space="preserve">-  </w:t>
      </w:r>
      <w:proofErr w:type="spellStart"/>
      <w:r w:rsidRPr="007C56EC">
        <w:rPr>
          <w:rFonts w:ascii="Calibri" w:eastAsia="Calibri" w:hAnsi="Calibri" w:cs="Calibri"/>
          <w:sz w:val="22"/>
          <w:szCs w:val="22"/>
        </w:rPr>
        <w:t>a.s.</w:t>
      </w:r>
      <w:proofErr w:type="spellEnd"/>
      <w:r w:rsidRPr="007C56EC">
        <w:rPr>
          <w:rFonts w:ascii="Calibri" w:eastAsia="Calibri" w:hAnsi="Calibri" w:cs="Calibri"/>
          <w:sz w:val="22"/>
          <w:szCs w:val="22"/>
        </w:rPr>
        <w:t xml:space="preserve"> 202</w:t>
      </w:r>
      <w:r w:rsidR="007C56EC" w:rsidRPr="007C56EC">
        <w:rPr>
          <w:rFonts w:ascii="Calibri" w:eastAsia="Calibri" w:hAnsi="Calibri" w:cs="Calibri"/>
          <w:sz w:val="22"/>
          <w:szCs w:val="22"/>
        </w:rPr>
        <w:t>6</w:t>
      </w:r>
      <w:r w:rsidRPr="007C56EC">
        <w:rPr>
          <w:rFonts w:ascii="Calibri" w:eastAsia="Calibri" w:hAnsi="Calibri" w:cs="Calibri"/>
          <w:sz w:val="22"/>
          <w:szCs w:val="22"/>
        </w:rPr>
        <w:t>/2</w:t>
      </w:r>
      <w:r w:rsidR="007C56EC" w:rsidRPr="007C56EC">
        <w:rPr>
          <w:rFonts w:ascii="Calibri" w:eastAsia="Calibri" w:hAnsi="Calibri" w:cs="Calibri"/>
          <w:sz w:val="22"/>
          <w:szCs w:val="22"/>
        </w:rPr>
        <w:t>7</w:t>
      </w:r>
      <w:r w:rsidRPr="007C56EC">
        <w:rPr>
          <w:rFonts w:ascii="Calibri" w:eastAsia="Calibri" w:hAnsi="Calibri" w:cs="Calibri"/>
          <w:sz w:val="22"/>
          <w:szCs w:val="22"/>
        </w:rPr>
        <w:t xml:space="preserve"> ,</w:t>
      </w:r>
    </w:p>
    <w:p w14:paraId="7CFC7171" w14:textId="77777777" w:rsidR="0034415E" w:rsidRPr="0034415E" w:rsidRDefault="0034415E" w:rsidP="0034415E">
      <w:pPr>
        <w:spacing w:before="120" w:after="120"/>
        <w:jc w:val="both"/>
        <w:rPr>
          <w:rFonts w:ascii="Calibri" w:hAnsi="Calibri" w:cs="Calibri"/>
          <w:sz w:val="22"/>
          <w:szCs w:val="22"/>
        </w:rPr>
      </w:pPr>
      <w:r w:rsidRPr="0034415E">
        <w:rPr>
          <w:rFonts w:ascii="Calibri" w:hAnsi="Calibri" w:cs="Calibri"/>
          <w:sz w:val="22"/>
          <w:szCs w:val="22"/>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7B9902EB" w14:textId="77777777" w:rsidR="0034415E" w:rsidRPr="0034415E" w:rsidRDefault="0034415E" w:rsidP="0034415E">
      <w:pPr>
        <w:spacing w:before="120" w:after="120"/>
        <w:jc w:val="center"/>
        <w:outlineLvl w:val="0"/>
        <w:rPr>
          <w:rFonts w:ascii="Calibri" w:hAnsi="Calibri" w:cs="Calibri"/>
          <w:b/>
          <w:sz w:val="22"/>
          <w:szCs w:val="22"/>
        </w:rPr>
      </w:pPr>
      <w:r w:rsidRPr="0034415E">
        <w:rPr>
          <w:rFonts w:ascii="Calibri" w:hAnsi="Calibri" w:cs="Calibri"/>
          <w:b/>
          <w:sz w:val="22"/>
          <w:szCs w:val="22"/>
        </w:rPr>
        <w:t>DICHIARA</w:t>
      </w:r>
    </w:p>
    <w:p w14:paraId="3811EFC7" w14:textId="77777777" w:rsidR="0034415E" w:rsidRPr="0034415E" w:rsidRDefault="0034415E" w:rsidP="0034415E">
      <w:pPr>
        <w:pStyle w:val="Comma"/>
        <w:numPr>
          <w:ilvl w:val="0"/>
          <w:numId w:val="30"/>
        </w:numPr>
        <w:spacing w:before="120" w:after="120" w:line="276" w:lineRule="auto"/>
        <w:ind w:left="709"/>
        <w:rPr>
          <w:rFonts w:cs="Calibri"/>
        </w:rPr>
      </w:pPr>
      <w:r w:rsidRPr="0034415E">
        <w:rPr>
          <w:rFonts w:cs="Calibri"/>
        </w:rPr>
        <w:t xml:space="preserve">di non trovarsi in situazione di incompatibilità, ai sensi di quanto previsto dal d.lgs. n. 39/2013 e dall’art. 53, del d.lgs. n. 165/2001; </w:t>
      </w:r>
    </w:p>
    <w:p w14:paraId="23286941" w14:textId="77777777" w:rsidR="0034415E" w:rsidRPr="0034415E" w:rsidRDefault="0034415E" w:rsidP="0034415E">
      <w:pPr>
        <w:pStyle w:val="Comma"/>
        <w:numPr>
          <w:ilvl w:val="0"/>
          <w:numId w:val="0"/>
        </w:numPr>
        <w:spacing w:before="120" w:after="120" w:line="276" w:lineRule="auto"/>
        <w:ind w:left="709"/>
        <w:rPr>
          <w:rFonts w:cs="Calibri"/>
        </w:rPr>
      </w:pPr>
      <w:r w:rsidRPr="0034415E">
        <w:rPr>
          <w:rFonts w:cs="Calibri"/>
        </w:rPr>
        <w:t>ovvero, nel caso in cui sussistano situazioni di incompatibilità, che le stesse sono le seguenti:___________________________________________________________ ________;</w:t>
      </w:r>
    </w:p>
    <w:p w14:paraId="605AB2C9" w14:textId="77777777" w:rsidR="0034415E" w:rsidRPr="0034415E" w:rsidRDefault="0034415E" w:rsidP="0034415E">
      <w:pPr>
        <w:pStyle w:val="Comma"/>
        <w:numPr>
          <w:ilvl w:val="0"/>
          <w:numId w:val="30"/>
        </w:numPr>
        <w:spacing w:before="120" w:after="120" w:line="276" w:lineRule="auto"/>
        <w:ind w:left="709"/>
        <w:rPr>
          <w:rFonts w:cs="Calibri"/>
        </w:rPr>
      </w:pPr>
      <w:r w:rsidRPr="0034415E">
        <w:rPr>
          <w:rFonts w:cs="Calibri"/>
        </w:rPr>
        <w:t>di non trovarsi in situazioni di conflitto di interessi, anche potenziale, ai sensi dell’art. 53, comma 14, del d.lgs. n. 165/2001, che possano interferire con l’esercizio dell’incarico;</w:t>
      </w:r>
    </w:p>
    <w:p w14:paraId="1289B080" w14:textId="77777777" w:rsidR="0034415E" w:rsidRPr="0034415E" w:rsidRDefault="0034415E" w:rsidP="0034415E">
      <w:pPr>
        <w:pStyle w:val="Comma"/>
        <w:numPr>
          <w:ilvl w:val="0"/>
          <w:numId w:val="30"/>
        </w:numPr>
        <w:spacing w:before="120" w:after="120" w:line="276" w:lineRule="auto"/>
        <w:ind w:left="709"/>
        <w:rPr>
          <w:rFonts w:cs="Calibri"/>
        </w:rPr>
      </w:pPr>
      <w:r w:rsidRPr="0034415E">
        <w:rPr>
          <w:rFonts w:cs="Calibr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4744CC0E" w14:textId="77777777" w:rsidR="0034415E" w:rsidRPr="0034415E" w:rsidRDefault="0034415E" w:rsidP="0034415E">
      <w:pPr>
        <w:pStyle w:val="Comma"/>
        <w:numPr>
          <w:ilvl w:val="0"/>
          <w:numId w:val="30"/>
        </w:numPr>
        <w:spacing w:before="120" w:after="120" w:line="276" w:lineRule="auto"/>
        <w:ind w:left="709"/>
        <w:rPr>
          <w:rFonts w:cs="Calibri"/>
        </w:rPr>
      </w:pPr>
      <w:r w:rsidRPr="0034415E">
        <w:rPr>
          <w:rFonts w:cs="Calibri"/>
        </w:rPr>
        <w:t>di aver preso piena cognizione del D.M. 26 aprile 2022, n. 105, recante il Codice di Comportamento dei dipendenti del Ministero dell’istruzione e del merito;</w:t>
      </w:r>
    </w:p>
    <w:p w14:paraId="35551FB6" w14:textId="77777777" w:rsidR="0034415E" w:rsidRPr="0034415E" w:rsidRDefault="0034415E" w:rsidP="0034415E">
      <w:pPr>
        <w:pStyle w:val="Comma"/>
        <w:numPr>
          <w:ilvl w:val="0"/>
          <w:numId w:val="30"/>
        </w:numPr>
        <w:spacing w:before="120" w:after="120" w:line="276" w:lineRule="auto"/>
        <w:ind w:left="709"/>
        <w:rPr>
          <w:rFonts w:cs="Calibri"/>
        </w:rPr>
      </w:pPr>
      <w:r w:rsidRPr="0034415E">
        <w:rPr>
          <w:rFonts w:cs="Calibri"/>
        </w:rPr>
        <w:t>di impegnarsi a comunicare tempestivamente all’Istituzione scolastica conferente eventuali variazioni che dovessero intervenire nel corso dello svolgimento dell’incarico;</w:t>
      </w:r>
    </w:p>
    <w:p w14:paraId="1DAE4ECE" w14:textId="77777777" w:rsidR="0034415E" w:rsidRPr="0034415E" w:rsidRDefault="0034415E" w:rsidP="0034415E">
      <w:pPr>
        <w:pStyle w:val="Comma"/>
        <w:numPr>
          <w:ilvl w:val="0"/>
          <w:numId w:val="30"/>
        </w:numPr>
        <w:spacing w:before="120" w:after="120" w:line="276" w:lineRule="auto"/>
        <w:ind w:left="709"/>
        <w:rPr>
          <w:rFonts w:cs="Calibri"/>
        </w:rPr>
      </w:pPr>
      <w:r w:rsidRPr="0034415E">
        <w:rPr>
          <w:rFonts w:cs="Calibri"/>
        </w:rPr>
        <w:t>di impegnarsi altresì a comunicare all’Istituzione scolastica qualsiasi altra circostanza sopravvenuta di carattere ostativo rispetto all’espletamento dell’incarico;</w:t>
      </w:r>
    </w:p>
    <w:p w14:paraId="4311E577" w14:textId="77777777" w:rsidR="0034415E" w:rsidRPr="0034415E" w:rsidRDefault="0034415E" w:rsidP="0034415E">
      <w:pPr>
        <w:pStyle w:val="Comma"/>
        <w:numPr>
          <w:ilvl w:val="0"/>
          <w:numId w:val="30"/>
        </w:numPr>
        <w:spacing w:before="120" w:after="120" w:line="276" w:lineRule="auto"/>
        <w:ind w:left="709"/>
        <w:rPr>
          <w:rFonts w:cs="Calibri"/>
        </w:rPr>
      </w:pPr>
      <w:r w:rsidRPr="0034415E">
        <w:rPr>
          <w:rFonts w:cs="Calibr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209CDBA7" w14:textId="77777777" w:rsidR="0034415E" w:rsidRPr="0034415E" w:rsidRDefault="000508C2" w:rsidP="0034415E">
      <w:pPr>
        <w:pStyle w:val="Corpodeltesto21"/>
        <w:spacing w:before="120" w:after="120"/>
        <w:rPr>
          <w:rFonts w:ascii="Calibri" w:hAnsi="Calibri" w:cs="Calibri"/>
          <w:sz w:val="22"/>
          <w:szCs w:val="22"/>
        </w:rPr>
      </w:pPr>
      <w:r>
        <w:rPr>
          <w:rFonts w:ascii="Times New Roman" w:hAnsi="Times New Roman"/>
          <w:sz w:val="22"/>
          <w:szCs w:val="22"/>
        </w:rPr>
        <w:t>Data</w:t>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r>
      <w:r w:rsidR="0034415E" w:rsidRPr="0034415E">
        <w:rPr>
          <w:rFonts w:ascii="Calibri" w:hAnsi="Calibri" w:cs="Calibri"/>
          <w:sz w:val="22"/>
          <w:szCs w:val="22"/>
        </w:rPr>
        <w:softHyphen/>
        <w:t>________________</w:t>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r>
      <w:r w:rsidR="0034415E" w:rsidRPr="0034415E">
        <w:rPr>
          <w:rFonts w:ascii="Calibri" w:hAnsi="Calibri" w:cs="Calibri"/>
          <w:sz w:val="22"/>
          <w:szCs w:val="22"/>
        </w:rPr>
        <w:tab/>
        <w:t xml:space="preserve">                                  </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34415E" w:rsidRPr="0034415E">
        <w:rPr>
          <w:rFonts w:ascii="Calibri" w:hAnsi="Calibri" w:cs="Calibri"/>
          <w:sz w:val="22"/>
          <w:szCs w:val="22"/>
        </w:rPr>
        <w:t xml:space="preserve"> firma del</w:t>
      </w:r>
      <w:r>
        <w:rPr>
          <w:rFonts w:ascii="Calibri" w:hAnsi="Calibri" w:cs="Calibri"/>
          <w:sz w:val="22"/>
          <w:szCs w:val="22"/>
        </w:rPr>
        <w:t xml:space="preserve"> candidato</w:t>
      </w:r>
      <w:r w:rsidR="0034415E" w:rsidRPr="0034415E">
        <w:rPr>
          <w:rFonts w:ascii="Calibri" w:hAnsi="Calibri" w:cs="Calibri"/>
          <w:sz w:val="22"/>
          <w:szCs w:val="22"/>
        </w:rPr>
        <w:t xml:space="preserve">   </w:t>
      </w:r>
    </w:p>
    <w:p w14:paraId="3CA34BD7" w14:textId="77777777" w:rsidR="0034415E" w:rsidRPr="0034415E" w:rsidRDefault="0034415E" w:rsidP="0034415E">
      <w:pPr>
        <w:pStyle w:val="Corpodeltesto21"/>
        <w:spacing w:before="120" w:after="120"/>
        <w:rPr>
          <w:rFonts w:ascii="Calibri" w:hAnsi="Calibri" w:cs="Calibri"/>
          <w:sz w:val="22"/>
          <w:szCs w:val="22"/>
        </w:rPr>
      </w:pPr>
      <w:r w:rsidRPr="0034415E">
        <w:rPr>
          <w:rFonts w:ascii="Calibri" w:hAnsi="Calibri" w:cs="Calibri"/>
          <w:sz w:val="22"/>
          <w:szCs w:val="22"/>
        </w:rPr>
        <w:tab/>
      </w:r>
      <w:r w:rsidRPr="0034415E">
        <w:rPr>
          <w:rFonts w:ascii="Calibri" w:hAnsi="Calibri" w:cs="Calibri"/>
          <w:sz w:val="22"/>
          <w:szCs w:val="22"/>
        </w:rPr>
        <w:tab/>
      </w:r>
      <w:r w:rsidRPr="0034415E">
        <w:rPr>
          <w:rFonts w:ascii="Calibri" w:hAnsi="Calibri" w:cs="Calibri"/>
          <w:sz w:val="22"/>
          <w:szCs w:val="22"/>
        </w:rPr>
        <w:tab/>
      </w:r>
      <w:r w:rsidRPr="0034415E">
        <w:rPr>
          <w:rFonts w:ascii="Calibri" w:hAnsi="Calibri" w:cs="Calibri"/>
          <w:sz w:val="22"/>
          <w:szCs w:val="22"/>
        </w:rPr>
        <w:tab/>
      </w:r>
      <w:r w:rsidRPr="0034415E">
        <w:rPr>
          <w:rFonts w:ascii="Calibri" w:hAnsi="Calibri" w:cs="Calibri"/>
          <w:sz w:val="22"/>
          <w:szCs w:val="22"/>
        </w:rPr>
        <w:tab/>
      </w:r>
      <w:r w:rsidRPr="0034415E">
        <w:rPr>
          <w:rFonts w:ascii="Calibri" w:hAnsi="Calibri" w:cs="Calibri"/>
          <w:sz w:val="22"/>
          <w:szCs w:val="22"/>
        </w:rPr>
        <w:tab/>
      </w:r>
      <w:r w:rsidRPr="0034415E">
        <w:rPr>
          <w:rFonts w:ascii="Calibri" w:hAnsi="Calibri" w:cs="Calibri"/>
          <w:sz w:val="22"/>
          <w:szCs w:val="22"/>
        </w:rPr>
        <w:tab/>
      </w:r>
      <w:r w:rsidRPr="0034415E">
        <w:rPr>
          <w:rFonts w:ascii="Calibri" w:hAnsi="Calibri" w:cs="Calibri"/>
          <w:sz w:val="22"/>
          <w:szCs w:val="22"/>
        </w:rPr>
        <w:tab/>
      </w:r>
      <w:r w:rsidRPr="0034415E">
        <w:rPr>
          <w:rFonts w:ascii="Calibri" w:hAnsi="Calibri" w:cs="Calibri"/>
          <w:sz w:val="22"/>
          <w:szCs w:val="22"/>
        </w:rPr>
        <w:tab/>
        <w:t xml:space="preserve">    </w:t>
      </w:r>
      <w:bookmarkStart w:id="3" w:name="_Hlk86072743"/>
      <w:r w:rsidRPr="0034415E">
        <w:rPr>
          <w:rFonts w:ascii="Calibri" w:hAnsi="Calibri" w:cs="Calibri"/>
          <w:sz w:val="22"/>
          <w:szCs w:val="22"/>
        </w:rPr>
        <w:t xml:space="preserve">  ____________________</w:t>
      </w:r>
      <w:bookmarkEnd w:id="3"/>
    </w:p>
    <w:p w14:paraId="5FA15D75" w14:textId="77777777" w:rsidR="0034415E" w:rsidRDefault="0034415E" w:rsidP="000508C2">
      <w:pPr>
        <w:tabs>
          <w:tab w:val="num" w:pos="360"/>
        </w:tabs>
        <w:spacing w:before="120" w:after="120"/>
        <w:jc w:val="both"/>
        <w:outlineLvl w:val="0"/>
        <w:rPr>
          <w:rFonts w:ascii="Verdana" w:eastAsia="Calibri" w:hAnsi="Verdana" w:cs="Tahoma"/>
          <w:b/>
          <w:color w:val="auto"/>
          <w:sz w:val="22"/>
          <w:szCs w:val="22"/>
          <w:lang w:eastAsia="en-US" w:bidi="ar-SA"/>
        </w:rPr>
      </w:pPr>
      <w:r w:rsidRPr="0034415E">
        <w:rPr>
          <w:rFonts w:ascii="Calibri" w:hAnsi="Calibri" w:cs="Calibri"/>
          <w:b/>
          <w:sz w:val="22"/>
          <w:szCs w:val="22"/>
          <w:u w:val="single"/>
        </w:rPr>
        <w:t>Allegato</w:t>
      </w:r>
      <w:r w:rsidRPr="0034415E">
        <w:rPr>
          <w:rFonts w:ascii="Calibri" w:hAnsi="Calibri" w:cs="Calibri"/>
          <w:sz w:val="22"/>
          <w:szCs w:val="22"/>
        </w:rPr>
        <w:t>:</w:t>
      </w:r>
      <w:r w:rsidR="000508C2">
        <w:rPr>
          <w:rFonts w:ascii="Calibri" w:hAnsi="Calibri" w:cs="Calibri"/>
          <w:sz w:val="22"/>
          <w:szCs w:val="22"/>
        </w:rPr>
        <w:t xml:space="preserve"> </w:t>
      </w:r>
      <w:r w:rsidRPr="000508C2">
        <w:rPr>
          <w:rFonts w:ascii="Calibri" w:hAnsi="Calibri" w:cs="Calibri"/>
          <w:i/>
          <w:sz w:val="22"/>
          <w:szCs w:val="22"/>
        </w:rPr>
        <w:t>copia firmata del documento di identità del sottoscrittore, in corso di validità.</w:t>
      </w:r>
    </w:p>
    <w:p w14:paraId="4C8B2FFD" w14:textId="77777777" w:rsidR="0034415E" w:rsidRDefault="0034415E" w:rsidP="00BD3517">
      <w:pPr>
        <w:widowControl w:val="0"/>
        <w:spacing w:after="0" w:line="240" w:lineRule="auto"/>
        <w:ind w:right="425"/>
        <w:jc w:val="center"/>
        <w:rPr>
          <w:rFonts w:ascii="Verdana" w:eastAsia="Calibri" w:hAnsi="Verdana" w:cs="Tahoma"/>
          <w:b/>
          <w:color w:val="auto"/>
          <w:sz w:val="22"/>
          <w:szCs w:val="22"/>
          <w:lang w:eastAsia="en-US" w:bidi="ar-SA"/>
        </w:rPr>
      </w:pPr>
    </w:p>
    <w:sectPr w:rsidR="0034415E" w:rsidSect="00D90EF6">
      <w:headerReference w:type="default" r:id="rId8"/>
      <w:footerReference w:type="default" r:id="rId9"/>
      <w:pgSz w:w="11906" w:h="16838"/>
      <w:pgMar w:top="284" w:right="424" w:bottom="567" w:left="680" w:header="279" w:footer="258" w:gutter="0"/>
      <w:cols w:space="720"/>
      <w:docGrid w:linePitch="36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7ABB8" w14:textId="77777777" w:rsidR="00C47330" w:rsidRDefault="00C47330">
      <w:pPr>
        <w:rPr>
          <w:rFonts w:hint="eastAsia"/>
        </w:rPr>
      </w:pPr>
      <w:r>
        <w:separator/>
      </w:r>
    </w:p>
  </w:endnote>
  <w:endnote w:type="continuationSeparator" w:id="0">
    <w:p w14:paraId="34313011" w14:textId="77777777" w:rsidR="00C47330" w:rsidRDefault="00C4733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horndale">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iberation Sans">
    <w:altName w:val="Arial"/>
    <w:charset w:val="00"/>
    <w:family w:val="swiss"/>
    <w:pitch w:val="variable"/>
    <w:sig w:usb0="00000000" w:usb1="500078FF" w:usb2="00000021" w:usb3="00000000" w:csb0="000001BF" w:csb1="00000000"/>
  </w:font>
  <w:font w:name="Liberation Serif">
    <w:altName w:val="Times New Roman"/>
    <w:charset w:val="00"/>
    <w:family w:val="roman"/>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rlito">
    <w:altName w:val="Calibri"/>
    <w:charset w:val="00"/>
    <w:family w:val="swiss"/>
    <w:pitch w:val="variable"/>
    <w:sig w:usb0="E10002FF" w:usb1="5000E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FECC1" w14:textId="77777777" w:rsidR="00E9343D" w:rsidRDefault="00E9343D">
    <w:pPr>
      <w:pStyle w:val="Pidipagina"/>
      <w:jc w:val="right"/>
      <w:rPr>
        <w:rFonts w:hint="eastAsia"/>
      </w:rPr>
    </w:pPr>
    <w:r w:rsidRPr="00D90EF6">
      <w:rPr>
        <w:sz w:val="20"/>
        <w:szCs w:val="20"/>
      </w:rPr>
      <w:t xml:space="preserve">[Pagine </w:t>
    </w:r>
    <w:r w:rsidRPr="00D90EF6">
      <w:rPr>
        <w:sz w:val="20"/>
        <w:szCs w:val="20"/>
      </w:rPr>
      <w:fldChar w:fldCharType="begin"/>
    </w:r>
    <w:r w:rsidRPr="00D90EF6">
      <w:rPr>
        <w:sz w:val="20"/>
        <w:szCs w:val="20"/>
      </w:rPr>
      <w:instrText xml:space="preserve"> PAGE </w:instrText>
    </w:r>
    <w:r w:rsidRPr="00D90EF6">
      <w:rPr>
        <w:sz w:val="20"/>
        <w:szCs w:val="20"/>
      </w:rPr>
      <w:fldChar w:fldCharType="separate"/>
    </w:r>
    <w:r w:rsidR="00331100">
      <w:rPr>
        <w:rFonts w:hint="eastAsia"/>
        <w:noProof/>
        <w:sz w:val="20"/>
        <w:szCs w:val="20"/>
      </w:rPr>
      <w:t>3</w:t>
    </w:r>
    <w:r w:rsidRPr="00D90EF6">
      <w:rPr>
        <w:sz w:val="20"/>
        <w:szCs w:val="20"/>
      </w:rPr>
      <w:fldChar w:fldCharType="end"/>
    </w:r>
    <w:r w:rsidRPr="00D90EF6">
      <w:rPr>
        <w:sz w:val="20"/>
        <w:szCs w:val="20"/>
      </w:rPr>
      <w:t>/</w:t>
    </w:r>
    <w:r w:rsidRPr="00D90EF6">
      <w:rPr>
        <w:sz w:val="20"/>
        <w:szCs w:val="20"/>
      </w:rPr>
      <w:fldChar w:fldCharType="begin"/>
    </w:r>
    <w:r w:rsidRPr="00D90EF6">
      <w:rPr>
        <w:sz w:val="20"/>
        <w:szCs w:val="20"/>
      </w:rPr>
      <w:instrText xml:space="preserve"> NUMPAGES \* ARABIC </w:instrText>
    </w:r>
    <w:r w:rsidRPr="00D90EF6">
      <w:rPr>
        <w:sz w:val="20"/>
        <w:szCs w:val="20"/>
      </w:rPr>
      <w:fldChar w:fldCharType="separate"/>
    </w:r>
    <w:r w:rsidR="00331100">
      <w:rPr>
        <w:rFonts w:hint="eastAsia"/>
        <w:noProof/>
        <w:sz w:val="20"/>
        <w:szCs w:val="20"/>
      </w:rPr>
      <w:t>3</w:t>
    </w:r>
    <w:r w:rsidRPr="00D90EF6">
      <w:rPr>
        <w:sz w:val="20"/>
        <w:szCs w:val="20"/>
      </w:rP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94B28" w14:textId="77777777" w:rsidR="00C47330" w:rsidRDefault="00C47330">
      <w:pPr>
        <w:rPr>
          <w:rFonts w:hint="eastAsia"/>
        </w:rPr>
      </w:pPr>
      <w:r>
        <w:separator/>
      </w:r>
    </w:p>
  </w:footnote>
  <w:footnote w:type="continuationSeparator" w:id="0">
    <w:p w14:paraId="09DF7CE7" w14:textId="77777777" w:rsidR="00C47330" w:rsidRDefault="00C4733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574C3" w14:textId="77777777" w:rsidR="00386B0C" w:rsidRPr="005C60CC" w:rsidRDefault="00386B0C" w:rsidP="00386B0C">
    <w:pPr>
      <w:widowControl w:val="0"/>
      <w:tabs>
        <w:tab w:val="center" w:pos="4933"/>
        <w:tab w:val="right" w:pos="9441"/>
      </w:tabs>
      <w:suppressAutoHyphens w:val="0"/>
      <w:spacing w:after="0" w:line="240" w:lineRule="auto"/>
      <w:ind w:right="425" w:firstLine="425"/>
      <w:jc w:val="center"/>
      <w:rPr>
        <w:rFonts w:ascii="Verdana" w:eastAsia="Calibri" w:hAnsi="Verdana" w:cs="Times New Roman"/>
        <w:i/>
        <w:color w:val="auto"/>
        <w:sz w:val="18"/>
        <w:szCs w:val="18"/>
        <w:lang w:eastAsia="en-US" w:bidi="ar-SA"/>
      </w:rPr>
    </w:pPr>
    <w:r w:rsidRPr="005C60CC">
      <w:rPr>
        <w:rFonts w:ascii="Verdana" w:eastAsia="Calibri" w:hAnsi="Verdana" w:cs="Times New Roman"/>
        <w:i/>
        <w:color w:val="auto"/>
        <w:sz w:val="18"/>
        <w:szCs w:val="18"/>
        <w:lang w:eastAsia="en-US" w:bidi="ar-SA"/>
      </w:rPr>
      <w:t>&lt;Istituto Comprensivo “F. Tonolini” - Via Martiri della libertà 11/C-  25043 BRENO (BS)&gt;</w:t>
    </w:r>
  </w:p>
  <w:p w14:paraId="61ED4FDA" w14:textId="77777777" w:rsidR="00E9343D" w:rsidRDefault="00E9343D">
    <w:pPr>
      <w:pStyle w:val="western"/>
      <w:spacing w:before="0" w:after="0"/>
      <w:jc w:val="center"/>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2EA7D76"/>
    <w:multiLevelType w:val="hybridMultilevel"/>
    <w:tmpl w:val="151EA34E"/>
    <w:lvl w:ilvl="0" w:tplc="623E46A2">
      <w:start w:val="5"/>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D3B430B"/>
    <w:multiLevelType w:val="hybridMultilevel"/>
    <w:tmpl w:val="F1421BB8"/>
    <w:lvl w:ilvl="0" w:tplc="1518B518">
      <w:start w:val="14"/>
      <w:numFmt w:val="bullet"/>
      <w:lvlText w:val="-"/>
      <w:lvlJc w:val="left"/>
      <w:pPr>
        <w:ind w:left="1069" w:hanging="360"/>
      </w:pPr>
      <w:rPr>
        <w:rFonts w:ascii="Arial" w:eastAsia="Calibri"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0DED68CD"/>
    <w:multiLevelType w:val="hybridMultilevel"/>
    <w:tmpl w:val="C9C64062"/>
    <w:lvl w:ilvl="0" w:tplc="0410000B">
      <w:start w:val="1"/>
      <w:numFmt w:val="bullet"/>
      <w:lvlText w:val=""/>
      <w:lvlJc w:val="left"/>
      <w:pPr>
        <w:ind w:left="8724" w:hanging="360"/>
      </w:pPr>
      <w:rPr>
        <w:rFonts w:ascii="Wingdings" w:hAnsi="Wingdings" w:hint="default"/>
      </w:rPr>
    </w:lvl>
    <w:lvl w:ilvl="1" w:tplc="04100003">
      <w:start w:val="1"/>
      <w:numFmt w:val="bullet"/>
      <w:lvlText w:val="o"/>
      <w:lvlJc w:val="left"/>
      <w:pPr>
        <w:ind w:left="9444" w:hanging="360"/>
      </w:pPr>
      <w:rPr>
        <w:rFonts w:ascii="Courier New" w:hAnsi="Courier New" w:cs="Courier New" w:hint="default"/>
      </w:rPr>
    </w:lvl>
    <w:lvl w:ilvl="2" w:tplc="04100005">
      <w:start w:val="1"/>
      <w:numFmt w:val="bullet"/>
      <w:lvlText w:val=""/>
      <w:lvlJc w:val="left"/>
      <w:pPr>
        <w:ind w:left="10164" w:hanging="360"/>
      </w:pPr>
      <w:rPr>
        <w:rFonts w:ascii="Wingdings" w:hAnsi="Wingdings" w:hint="default"/>
      </w:rPr>
    </w:lvl>
    <w:lvl w:ilvl="3" w:tplc="04100001">
      <w:start w:val="1"/>
      <w:numFmt w:val="bullet"/>
      <w:lvlText w:val=""/>
      <w:lvlJc w:val="left"/>
      <w:pPr>
        <w:ind w:left="10884" w:hanging="360"/>
      </w:pPr>
      <w:rPr>
        <w:rFonts w:ascii="Symbol" w:hAnsi="Symbol" w:hint="default"/>
      </w:rPr>
    </w:lvl>
    <w:lvl w:ilvl="4" w:tplc="04100003">
      <w:start w:val="1"/>
      <w:numFmt w:val="bullet"/>
      <w:lvlText w:val="o"/>
      <w:lvlJc w:val="left"/>
      <w:pPr>
        <w:ind w:left="11604" w:hanging="360"/>
      </w:pPr>
      <w:rPr>
        <w:rFonts w:ascii="Courier New" w:hAnsi="Courier New" w:cs="Courier New" w:hint="default"/>
      </w:rPr>
    </w:lvl>
    <w:lvl w:ilvl="5" w:tplc="04100005">
      <w:start w:val="1"/>
      <w:numFmt w:val="bullet"/>
      <w:lvlText w:val=""/>
      <w:lvlJc w:val="left"/>
      <w:pPr>
        <w:ind w:left="12324" w:hanging="360"/>
      </w:pPr>
      <w:rPr>
        <w:rFonts w:ascii="Wingdings" w:hAnsi="Wingdings" w:hint="default"/>
      </w:rPr>
    </w:lvl>
    <w:lvl w:ilvl="6" w:tplc="04100001">
      <w:start w:val="1"/>
      <w:numFmt w:val="bullet"/>
      <w:lvlText w:val=""/>
      <w:lvlJc w:val="left"/>
      <w:pPr>
        <w:ind w:left="13044" w:hanging="360"/>
      </w:pPr>
      <w:rPr>
        <w:rFonts w:ascii="Symbol" w:hAnsi="Symbol" w:hint="default"/>
      </w:rPr>
    </w:lvl>
    <w:lvl w:ilvl="7" w:tplc="04100003">
      <w:start w:val="1"/>
      <w:numFmt w:val="bullet"/>
      <w:lvlText w:val="o"/>
      <w:lvlJc w:val="left"/>
      <w:pPr>
        <w:ind w:left="13764" w:hanging="360"/>
      </w:pPr>
      <w:rPr>
        <w:rFonts w:ascii="Courier New" w:hAnsi="Courier New" w:cs="Courier New" w:hint="default"/>
      </w:rPr>
    </w:lvl>
    <w:lvl w:ilvl="8" w:tplc="04100005">
      <w:start w:val="1"/>
      <w:numFmt w:val="bullet"/>
      <w:lvlText w:val=""/>
      <w:lvlJc w:val="left"/>
      <w:pPr>
        <w:ind w:left="14484" w:hanging="360"/>
      </w:pPr>
      <w:rPr>
        <w:rFonts w:ascii="Wingdings" w:hAnsi="Wingdings" w:hint="default"/>
      </w:rPr>
    </w:lvl>
  </w:abstractNum>
  <w:abstractNum w:abstractNumId="6" w15:restartNumberingAfterBreak="0">
    <w:nsid w:val="13CF1CE4"/>
    <w:multiLevelType w:val="hybridMultilevel"/>
    <w:tmpl w:val="35A0A1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4F56A7"/>
    <w:multiLevelType w:val="hybridMultilevel"/>
    <w:tmpl w:val="916A0BA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B023880"/>
    <w:multiLevelType w:val="hybridMultilevel"/>
    <w:tmpl w:val="C9880D24"/>
    <w:lvl w:ilvl="0" w:tplc="03D45810">
      <w:start w:val="5"/>
      <w:numFmt w:val="bullet"/>
      <w:lvlText w:val="□"/>
      <w:lvlJc w:val="left"/>
      <w:pPr>
        <w:ind w:left="720" w:hanging="360"/>
      </w:pPr>
      <w:rPr>
        <w:rFonts w:ascii="Batang" w:eastAsia="Batang" w:hAnsi="Batang" w:cs="Tahoma"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CE4524E"/>
    <w:multiLevelType w:val="hybridMultilevel"/>
    <w:tmpl w:val="A5122A4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2E965B36"/>
    <w:multiLevelType w:val="hybridMultilevel"/>
    <w:tmpl w:val="E294FAC2"/>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1" w15:restartNumberingAfterBreak="0">
    <w:nsid w:val="33824A17"/>
    <w:multiLevelType w:val="hybridMultilevel"/>
    <w:tmpl w:val="BC7ED4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3917A61"/>
    <w:multiLevelType w:val="hybridMultilevel"/>
    <w:tmpl w:val="F4528F12"/>
    <w:lvl w:ilvl="0" w:tplc="8FDC79C4">
      <w:numFmt w:val="bullet"/>
      <w:lvlText w:val="-"/>
      <w:lvlJc w:val="left"/>
      <w:pPr>
        <w:tabs>
          <w:tab w:val="num" w:pos="720"/>
        </w:tabs>
        <w:ind w:left="720" w:hanging="360"/>
      </w:pPr>
      <w:rPr>
        <w:rFonts w:ascii="Arial" w:eastAsia="Calibri"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45122"/>
    <w:multiLevelType w:val="hybridMultilevel"/>
    <w:tmpl w:val="2AD2072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D0530D7"/>
    <w:multiLevelType w:val="multilevel"/>
    <w:tmpl w:val="4E242DEE"/>
    <w:lvl w:ilvl="0">
      <w:start w:val="1"/>
      <w:numFmt w:val="decimal"/>
      <w:pStyle w:val="Comma"/>
      <w:lvlText w:val="%1."/>
      <w:lvlJc w:val="left"/>
      <w:pPr>
        <w:ind w:left="284" w:hanging="284"/>
      </w:pPr>
      <w:rPr>
        <w:rFonts w:ascii="Times New Roman" w:hAnsi="Times New Roman" w:cs="Times New Roman" w:hint="default"/>
      </w:rPr>
    </w:lvl>
    <w:lvl w:ilvl="1">
      <w:start w:val="1"/>
      <w:numFmt w:val="lowerLetter"/>
      <w:lvlText w:val="%2)"/>
      <w:lvlJc w:val="left"/>
      <w:pPr>
        <w:ind w:left="568" w:hanging="284"/>
      </w:pPr>
      <w:rPr>
        <w:rFonts w:hint="default"/>
      </w:rPr>
    </w:lvl>
    <w:lvl w:ilvl="2">
      <w:start w:val="1"/>
      <w:numFmt w:val="lowerRoman"/>
      <w:lvlText w:val="%3."/>
      <w:lvlJc w:val="right"/>
      <w:pPr>
        <w:ind w:left="567" w:firstLine="1"/>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284" w:hanging="284"/>
      </w:pPr>
      <w:rPr>
        <w:rFonts w:hint="default"/>
        <w:b w:val="0"/>
        <w:bCs w:val="0"/>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5" w15:restartNumberingAfterBreak="0">
    <w:nsid w:val="3E7F3EAF"/>
    <w:multiLevelType w:val="hybridMultilevel"/>
    <w:tmpl w:val="ABC8B1F2"/>
    <w:lvl w:ilvl="0" w:tplc="02E0BBD0">
      <w:start w:val="10"/>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BA432D"/>
    <w:multiLevelType w:val="hybridMultilevel"/>
    <w:tmpl w:val="9612D6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96861F2"/>
    <w:multiLevelType w:val="hybridMultilevel"/>
    <w:tmpl w:val="E42AAA34"/>
    <w:lvl w:ilvl="0" w:tplc="0410001B">
      <w:start w:val="1"/>
      <w:numFmt w:val="lowerRoman"/>
      <w:lvlText w:val="%1."/>
      <w:lvlJc w:val="right"/>
      <w:pPr>
        <w:ind w:left="1058" w:hanging="360"/>
      </w:pPr>
    </w:lvl>
    <w:lvl w:ilvl="1" w:tplc="04100019" w:tentative="1">
      <w:start w:val="1"/>
      <w:numFmt w:val="lowerLetter"/>
      <w:lvlText w:val="%2."/>
      <w:lvlJc w:val="left"/>
      <w:pPr>
        <w:ind w:left="1778" w:hanging="360"/>
      </w:pPr>
    </w:lvl>
    <w:lvl w:ilvl="2" w:tplc="0410001B" w:tentative="1">
      <w:start w:val="1"/>
      <w:numFmt w:val="lowerRoman"/>
      <w:lvlText w:val="%3."/>
      <w:lvlJc w:val="right"/>
      <w:pPr>
        <w:ind w:left="2498" w:hanging="180"/>
      </w:pPr>
    </w:lvl>
    <w:lvl w:ilvl="3" w:tplc="0410000F" w:tentative="1">
      <w:start w:val="1"/>
      <w:numFmt w:val="decimal"/>
      <w:lvlText w:val="%4."/>
      <w:lvlJc w:val="left"/>
      <w:pPr>
        <w:ind w:left="3218" w:hanging="360"/>
      </w:pPr>
    </w:lvl>
    <w:lvl w:ilvl="4" w:tplc="04100019" w:tentative="1">
      <w:start w:val="1"/>
      <w:numFmt w:val="lowerLetter"/>
      <w:lvlText w:val="%5."/>
      <w:lvlJc w:val="left"/>
      <w:pPr>
        <w:ind w:left="3938" w:hanging="360"/>
      </w:pPr>
    </w:lvl>
    <w:lvl w:ilvl="5" w:tplc="0410001B" w:tentative="1">
      <w:start w:val="1"/>
      <w:numFmt w:val="lowerRoman"/>
      <w:lvlText w:val="%6."/>
      <w:lvlJc w:val="right"/>
      <w:pPr>
        <w:ind w:left="4658" w:hanging="180"/>
      </w:pPr>
    </w:lvl>
    <w:lvl w:ilvl="6" w:tplc="0410000F" w:tentative="1">
      <w:start w:val="1"/>
      <w:numFmt w:val="decimal"/>
      <w:lvlText w:val="%7."/>
      <w:lvlJc w:val="left"/>
      <w:pPr>
        <w:ind w:left="5378" w:hanging="360"/>
      </w:pPr>
    </w:lvl>
    <w:lvl w:ilvl="7" w:tplc="04100019" w:tentative="1">
      <w:start w:val="1"/>
      <w:numFmt w:val="lowerLetter"/>
      <w:lvlText w:val="%8."/>
      <w:lvlJc w:val="left"/>
      <w:pPr>
        <w:ind w:left="6098" w:hanging="360"/>
      </w:pPr>
    </w:lvl>
    <w:lvl w:ilvl="8" w:tplc="0410001B" w:tentative="1">
      <w:start w:val="1"/>
      <w:numFmt w:val="lowerRoman"/>
      <w:lvlText w:val="%9."/>
      <w:lvlJc w:val="right"/>
      <w:pPr>
        <w:ind w:left="6818" w:hanging="180"/>
      </w:pPr>
    </w:lvl>
  </w:abstractNum>
  <w:abstractNum w:abstractNumId="19" w15:restartNumberingAfterBreak="0">
    <w:nsid w:val="4B70542F"/>
    <w:multiLevelType w:val="hybridMultilevel"/>
    <w:tmpl w:val="790E75DE"/>
    <w:lvl w:ilvl="0" w:tplc="6F3A772C">
      <w:start w:val="20"/>
      <w:numFmt w:val="bullet"/>
      <w:lvlText w:val="-"/>
      <w:lvlJc w:val="left"/>
      <w:pPr>
        <w:ind w:left="720" w:hanging="360"/>
      </w:pPr>
      <w:rPr>
        <w:rFonts w:ascii="Arial" w:eastAsia="Calibri" w:hAnsi="Arial" w:cs="Aria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0" w15:restartNumberingAfterBreak="0">
    <w:nsid w:val="4E1B314C"/>
    <w:multiLevelType w:val="hybridMultilevel"/>
    <w:tmpl w:val="0ACEBFC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F135375"/>
    <w:multiLevelType w:val="hybridMultilevel"/>
    <w:tmpl w:val="69704776"/>
    <w:lvl w:ilvl="0" w:tplc="513E29C0">
      <w:start w:val="75"/>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974343"/>
    <w:multiLevelType w:val="hybridMultilevel"/>
    <w:tmpl w:val="4D202B36"/>
    <w:lvl w:ilvl="0" w:tplc="DEC4A9EE">
      <w:start w:val="1"/>
      <w:numFmt w:val="decimal"/>
      <w:lvlText w:val="%1."/>
      <w:lvlJc w:val="left"/>
      <w:pPr>
        <w:ind w:left="720" w:hanging="360"/>
      </w:pPr>
      <w:rPr>
        <w:rFonts w:hint="eastAsi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FB03927"/>
    <w:multiLevelType w:val="hybridMultilevel"/>
    <w:tmpl w:val="8F088B50"/>
    <w:lvl w:ilvl="0" w:tplc="DEC4A9EE">
      <w:start w:val="1"/>
      <w:numFmt w:val="decimal"/>
      <w:lvlText w:val="%1."/>
      <w:lvlJc w:val="left"/>
      <w:pPr>
        <w:ind w:left="720" w:hanging="360"/>
      </w:pPr>
      <w:rPr>
        <w:rFonts w:hint="eastAsi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5CE5184"/>
    <w:multiLevelType w:val="hybridMultilevel"/>
    <w:tmpl w:val="C66800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6675C99"/>
    <w:multiLevelType w:val="hybridMultilevel"/>
    <w:tmpl w:val="21F66702"/>
    <w:lvl w:ilvl="0" w:tplc="014E5182">
      <w:start w:val="1"/>
      <w:numFmt w:val="bullet"/>
      <w:lvlText w:val="•"/>
      <w:lvlJc w:val="left"/>
      <w:pPr>
        <w:ind w:left="720" w:hanging="360"/>
      </w:pPr>
      <w:rPr>
        <w:rFonts w:ascii="Trebuchet MS" w:eastAsia="Times New Roman" w:hAnsi="Trebuchet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EA041F1"/>
    <w:multiLevelType w:val="hybridMultilevel"/>
    <w:tmpl w:val="D318E0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4F81C56"/>
    <w:multiLevelType w:val="hybridMultilevel"/>
    <w:tmpl w:val="F7BEC150"/>
    <w:lvl w:ilvl="0" w:tplc="9F82C3E6">
      <w:numFmt w:val="bullet"/>
      <w:lvlText w:val="-"/>
      <w:lvlJc w:val="left"/>
      <w:pPr>
        <w:ind w:left="644" w:hanging="360"/>
      </w:pPr>
      <w:rPr>
        <w:rFonts w:ascii="Tahoma" w:eastAsia="Calibri" w:hAnsi="Tahoma" w:cs="Tahoma"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8" w15:restartNumberingAfterBreak="0">
    <w:nsid w:val="75062B52"/>
    <w:multiLevelType w:val="hybridMultilevel"/>
    <w:tmpl w:val="69CAD572"/>
    <w:lvl w:ilvl="0" w:tplc="DEC4A9EE">
      <w:start w:val="1"/>
      <w:numFmt w:val="decimal"/>
      <w:lvlText w:val="%1."/>
      <w:lvlJc w:val="left"/>
      <w:pPr>
        <w:ind w:left="720" w:hanging="360"/>
      </w:pPr>
      <w:rPr>
        <w:rFonts w:hint="eastAsi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E2769E9"/>
    <w:multiLevelType w:val="hybridMultilevel"/>
    <w:tmpl w:val="C214234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8"/>
  </w:num>
  <w:num w:numId="5">
    <w:abstractNumId w:val="23"/>
  </w:num>
  <w:num w:numId="6">
    <w:abstractNumId w:val="21"/>
  </w:num>
  <w:num w:numId="7">
    <w:abstractNumId w:val="6"/>
  </w:num>
  <w:num w:numId="8">
    <w:abstractNumId w:val="9"/>
  </w:num>
  <w:num w:numId="9">
    <w:abstractNumId w:val="24"/>
  </w:num>
  <w:num w:numId="10">
    <w:abstractNumId w:val="20"/>
  </w:num>
  <w:num w:numId="11">
    <w:abstractNumId w:val="28"/>
  </w:num>
  <w:num w:numId="12">
    <w:abstractNumId w:val="10"/>
  </w:num>
  <w:num w:numId="13">
    <w:abstractNumId w:val="3"/>
  </w:num>
  <w:num w:numId="14">
    <w:abstractNumId w:val="27"/>
  </w:num>
  <w:num w:numId="15">
    <w:abstractNumId w:val="4"/>
  </w:num>
  <w:num w:numId="16">
    <w:abstractNumId w:val="22"/>
  </w:num>
  <w:num w:numId="17">
    <w:abstractNumId w:val="4"/>
  </w:num>
  <w:num w:numId="18">
    <w:abstractNumId w:val="17"/>
  </w:num>
  <w:num w:numId="19">
    <w:abstractNumId w:val="19"/>
  </w:num>
  <w:num w:numId="20">
    <w:abstractNumId w:val="13"/>
  </w:num>
  <w:num w:numId="21">
    <w:abstractNumId w:val="7"/>
  </w:num>
  <w:num w:numId="22">
    <w:abstractNumId w:val="12"/>
  </w:num>
  <w:num w:numId="23">
    <w:abstractNumId w:val="11"/>
  </w:num>
  <w:num w:numId="24">
    <w:abstractNumId w:val="26"/>
  </w:num>
  <w:num w:numId="25">
    <w:abstractNumId w:val="29"/>
  </w:num>
  <w:num w:numId="26">
    <w:abstractNumId w:val="15"/>
  </w:num>
  <w:num w:numId="27">
    <w:abstractNumId w:val="25"/>
  </w:num>
  <w:num w:numId="28">
    <w:abstractNumId w:val="16"/>
  </w:num>
  <w:num w:numId="29">
    <w:abstractNumId w:val="14"/>
  </w:num>
  <w:num w:numId="30">
    <w:abstractNumId w:val="18"/>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921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48C"/>
    <w:rsid w:val="00001789"/>
    <w:rsid w:val="0000179A"/>
    <w:rsid w:val="00005D46"/>
    <w:rsid w:val="00023A6D"/>
    <w:rsid w:val="000308D9"/>
    <w:rsid w:val="00044E4D"/>
    <w:rsid w:val="000508C2"/>
    <w:rsid w:val="0005588F"/>
    <w:rsid w:val="000649E0"/>
    <w:rsid w:val="00096636"/>
    <w:rsid w:val="000A37C9"/>
    <w:rsid w:val="000A7E2B"/>
    <w:rsid w:val="000B58F7"/>
    <w:rsid w:val="000E3F7A"/>
    <w:rsid w:val="000E70A3"/>
    <w:rsid w:val="0013221C"/>
    <w:rsid w:val="0016470F"/>
    <w:rsid w:val="00166788"/>
    <w:rsid w:val="00171A3A"/>
    <w:rsid w:val="00185555"/>
    <w:rsid w:val="00187C04"/>
    <w:rsid w:val="001A7873"/>
    <w:rsid w:val="001B5BE5"/>
    <w:rsid w:val="001E323D"/>
    <w:rsid w:val="001F3868"/>
    <w:rsid w:val="00202490"/>
    <w:rsid w:val="00204DF5"/>
    <w:rsid w:val="002149BC"/>
    <w:rsid w:val="0021528F"/>
    <w:rsid w:val="0023129A"/>
    <w:rsid w:val="002375C1"/>
    <w:rsid w:val="002572EE"/>
    <w:rsid w:val="00271EDD"/>
    <w:rsid w:val="002747EF"/>
    <w:rsid w:val="00285152"/>
    <w:rsid w:val="002C277A"/>
    <w:rsid w:val="002C69E3"/>
    <w:rsid w:val="002C6D78"/>
    <w:rsid w:val="002E2248"/>
    <w:rsid w:val="003131B5"/>
    <w:rsid w:val="00331100"/>
    <w:rsid w:val="00331577"/>
    <w:rsid w:val="00341CD9"/>
    <w:rsid w:val="00342DB7"/>
    <w:rsid w:val="0034415E"/>
    <w:rsid w:val="00355279"/>
    <w:rsid w:val="00371F9B"/>
    <w:rsid w:val="00376BD8"/>
    <w:rsid w:val="00377845"/>
    <w:rsid w:val="00380162"/>
    <w:rsid w:val="00383ACA"/>
    <w:rsid w:val="00386B0C"/>
    <w:rsid w:val="00386D7B"/>
    <w:rsid w:val="003A14E5"/>
    <w:rsid w:val="003A7559"/>
    <w:rsid w:val="003B107F"/>
    <w:rsid w:val="003B24F8"/>
    <w:rsid w:val="003B4F78"/>
    <w:rsid w:val="003E34EE"/>
    <w:rsid w:val="00415509"/>
    <w:rsid w:val="0043611D"/>
    <w:rsid w:val="0044380A"/>
    <w:rsid w:val="00451602"/>
    <w:rsid w:val="00461746"/>
    <w:rsid w:val="004751BC"/>
    <w:rsid w:val="0048348C"/>
    <w:rsid w:val="00483A3F"/>
    <w:rsid w:val="00494722"/>
    <w:rsid w:val="004A0726"/>
    <w:rsid w:val="004A4630"/>
    <w:rsid w:val="004F1358"/>
    <w:rsid w:val="004F3066"/>
    <w:rsid w:val="004F5EB6"/>
    <w:rsid w:val="00530AF2"/>
    <w:rsid w:val="005322B7"/>
    <w:rsid w:val="00546EEE"/>
    <w:rsid w:val="0057385C"/>
    <w:rsid w:val="005A54FF"/>
    <w:rsid w:val="005A75CD"/>
    <w:rsid w:val="005C60CC"/>
    <w:rsid w:val="005D17E5"/>
    <w:rsid w:val="00603FC5"/>
    <w:rsid w:val="00647BA5"/>
    <w:rsid w:val="00654F45"/>
    <w:rsid w:val="00662756"/>
    <w:rsid w:val="00680FC8"/>
    <w:rsid w:val="00683E7A"/>
    <w:rsid w:val="00696037"/>
    <w:rsid w:val="00696B1C"/>
    <w:rsid w:val="006A31D8"/>
    <w:rsid w:val="006A7FE5"/>
    <w:rsid w:val="006D25BE"/>
    <w:rsid w:val="006E396C"/>
    <w:rsid w:val="006E3F2C"/>
    <w:rsid w:val="006E4DBF"/>
    <w:rsid w:val="007000F4"/>
    <w:rsid w:val="00714B3F"/>
    <w:rsid w:val="00784748"/>
    <w:rsid w:val="007B4184"/>
    <w:rsid w:val="007C11FD"/>
    <w:rsid w:val="007C4A6D"/>
    <w:rsid w:val="007C56EC"/>
    <w:rsid w:val="007E2D07"/>
    <w:rsid w:val="00831C37"/>
    <w:rsid w:val="00843EF6"/>
    <w:rsid w:val="00874DCF"/>
    <w:rsid w:val="008833C1"/>
    <w:rsid w:val="00885CF6"/>
    <w:rsid w:val="008A3B0B"/>
    <w:rsid w:val="008B5AE4"/>
    <w:rsid w:val="008B714F"/>
    <w:rsid w:val="008E7469"/>
    <w:rsid w:val="008F0D1C"/>
    <w:rsid w:val="008F4E43"/>
    <w:rsid w:val="00905ABB"/>
    <w:rsid w:val="0090758D"/>
    <w:rsid w:val="009166BB"/>
    <w:rsid w:val="009276D8"/>
    <w:rsid w:val="00934EBC"/>
    <w:rsid w:val="00946859"/>
    <w:rsid w:val="0095769E"/>
    <w:rsid w:val="00971943"/>
    <w:rsid w:val="00976077"/>
    <w:rsid w:val="00996D0C"/>
    <w:rsid w:val="009A6275"/>
    <w:rsid w:val="009B6083"/>
    <w:rsid w:val="009D407F"/>
    <w:rsid w:val="009E1046"/>
    <w:rsid w:val="009E6E72"/>
    <w:rsid w:val="00A01AC2"/>
    <w:rsid w:val="00A1186E"/>
    <w:rsid w:val="00A32205"/>
    <w:rsid w:val="00A41C9D"/>
    <w:rsid w:val="00A50FF4"/>
    <w:rsid w:val="00A60C98"/>
    <w:rsid w:val="00A72A3F"/>
    <w:rsid w:val="00A87817"/>
    <w:rsid w:val="00A90CED"/>
    <w:rsid w:val="00AA0007"/>
    <w:rsid w:val="00AC5583"/>
    <w:rsid w:val="00AE0D7B"/>
    <w:rsid w:val="00B05BA7"/>
    <w:rsid w:val="00B11C93"/>
    <w:rsid w:val="00B17416"/>
    <w:rsid w:val="00B35626"/>
    <w:rsid w:val="00B567BF"/>
    <w:rsid w:val="00B81628"/>
    <w:rsid w:val="00B86DB3"/>
    <w:rsid w:val="00BA1F0E"/>
    <w:rsid w:val="00BA34F0"/>
    <w:rsid w:val="00BA6333"/>
    <w:rsid w:val="00BA7561"/>
    <w:rsid w:val="00BB0B74"/>
    <w:rsid w:val="00BB0EDB"/>
    <w:rsid w:val="00BD32E7"/>
    <w:rsid w:val="00BD3517"/>
    <w:rsid w:val="00BD425B"/>
    <w:rsid w:val="00BF701F"/>
    <w:rsid w:val="00C01749"/>
    <w:rsid w:val="00C02919"/>
    <w:rsid w:val="00C331F0"/>
    <w:rsid w:val="00C47330"/>
    <w:rsid w:val="00C70999"/>
    <w:rsid w:val="00C87C10"/>
    <w:rsid w:val="00C9637F"/>
    <w:rsid w:val="00CA3637"/>
    <w:rsid w:val="00CA6932"/>
    <w:rsid w:val="00CB1AA9"/>
    <w:rsid w:val="00CB3DFA"/>
    <w:rsid w:val="00CB3FB0"/>
    <w:rsid w:val="00CC3AEE"/>
    <w:rsid w:val="00CC45BB"/>
    <w:rsid w:val="00CC7E4B"/>
    <w:rsid w:val="00CD0295"/>
    <w:rsid w:val="00CF268A"/>
    <w:rsid w:val="00D141E1"/>
    <w:rsid w:val="00D17722"/>
    <w:rsid w:val="00D24B7F"/>
    <w:rsid w:val="00D36D47"/>
    <w:rsid w:val="00D43FF5"/>
    <w:rsid w:val="00D46B0A"/>
    <w:rsid w:val="00D61607"/>
    <w:rsid w:val="00D63525"/>
    <w:rsid w:val="00D74CDF"/>
    <w:rsid w:val="00D90EF6"/>
    <w:rsid w:val="00D92FCD"/>
    <w:rsid w:val="00DA6D4D"/>
    <w:rsid w:val="00DB6A05"/>
    <w:rsid w:val="00DC6F8D"/>
    <w:rsid w:val="00DD0071"/>
    <w:rsid w:val="00DD09A0"/>
    <w:rsid w:val="00DE6761"/>
    <w:rsid w:val="00DE7E60"/>
    <w:rsid w:val="00E425D1"/>
    <w:rsid w:val="00E520CD"/>
    <w:rsid w:val="00E6057D"/>
    <w:rsid w:val="00E676BB"/>
    <w:rsid w:val="00E82895"/>
    <w:rsid w:val="00E84B38"/>
    <w:rsid w:val="00E8577B"/>
    <w:rsid w:val="00E9343D"/>
    <w:rsid w:val="00EB5F7F"/>
    <w:rsid w:val="00EB7D10"/>
    <w:rsid w:val="00ED268B"/>
    <w:rsid w:val="00ED37B9"/>
    <w:rsid w:val="00ED5882"/>
    <w:rsid w:val="00F32B53"/>
    <w:rsid w:val="00F60734"/>
    <w:rsid w:val="00F73A04"/>
    <w:rsid w:val="00F742AD"/>
    <w:rsid w:val="00F77730"/>
    <w:rsid w:val="00F93306"/>
    <w:rsid w:val="00F93996"/>
    <w:rsid w:val="00FA6642"/>
    <w:rsid w:val="00FA7BB7"/>
    <w:rsid w:val="00FB01E3"/>
    <w:rsid w:val="00FB2877"/>
    <w:rsid w:val="00FF5F08"/>
    <w:rsid w:val="00FF60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oNotEmbedSmartTags/>
  <w:decimalSymbol w:val=","/>
  <w:listSeparator w:val=";"/>
  <w14:docId w14:val="6E42F6AA"/>
  <w15:chartTrackingRefBased/>
  <w15:docId w15:val="{7337FDCE-0B4E-455B-9B4F-29C71F82B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pPr>
      <w:suppressAutoHyphens/>
      <w:spacing w:after="200" w:line="276" w:lineRule="auto"/>
    </w:pPr>
    <w:rPr>
      <w:rFonts w:ascii="Thorndale" w:eastAsia="SimSun" w:hAnsi="Thorndale" w:cs="Mangal"/>
      <w:color w:val="00000A"/>
      <w:sz w:val="24"/>
      <w:szCs w:val="24"/>
      <w:lang w:eastAsia="zh-CN" w:bidi="hi-IN"/>
    </w:rPr>
  </w:style>
  <w:style w:type="paragraph" w:styleId="Titolo1">
    <w:name w:val="heading 1"/>
    <w:basedOn w:val="Normale"/>
    <w:next w:val="Corpotesto"/>
    <w:qFormat/>
    <w:pPr>
      <w:keepNext/>
      <w:numPr>
        <w:numId w:val="1"/>
      </w:numPr>
      <w:tabs>
        <w:tab w:val="left" w:pos="0"/>
      </w:tabs>
      <w:jc w:val="center"/>
      <w:outlineLvl w:val="0"/>
    </w:pPr>
    <w:rPr>
      <w:rFonts w:ascii="Arial" w:eastAsia="Arial Unicode MS" w:hAnsi="Arial" w:cs="Arial"/>
      <w:szCs w:val="20"/>
    </w:rPr>
  </w:style>
  <w:style w:type="paragraph" w:styleId="Titolo2">
    <w:name w:val="heading 2"/>
    <w:basedOn w:val="Normale"/>
    <w:next w:val="Corpotesto"/>
    <w:qFormat/>
    <w:pPr>
      <w:keepNext/>
      <w:numPr>
        <w:ilvl w:val="1"/>
        <w:numId w:val="1"/>
      </w:numPr>
      <w:tabs>
        <w:tab w:val="left" w:pos="0"/>
      </w:tabs>
      <w:ind w:left="0" w:firstLine="708"/>
      <w:jc w:val="center"/>
      <w:outlineLvl w:val="1"/>
    </w:pPr>
    <w:rPr>
      <w:rFonts w:ascii="Arial" w:eastAsia="Arial Unicode MS" w:hAnsi="Arial" w:cs="Arial"/>
      <w:b/>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Carpredefinitoparagrafo1">
    <w:name w:val="Car. predefinito paragrafo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Carpredefinitoparagrafo10">
    <w:name w:val="Car. predefinito paragrafo1"/>
  </w:style>
  <w:style w:type="character" w:customStyle="1" w:styleId="IntestazioneCarattere">
    <w:name w:val="Intestazione Carattere"/>
    <w:basedOn w:val="Carpredefinitoparagrafo10"/>
  </w:style>
  <w:style w:type="character" w:customStyle="1" w:styleId="PidipaginaCarattere">
    <w:name w:val="Piè di pagina Carattere"/>
    <w:basedOn w:val="Carpredefinitoparagrafo10"/>
  </w:style>
  <w:style w:type="character" w:styleId="Collegamentoipertestuale">
    <w:name w:val="Hyperlink"/>
    <w:rPr>
      <w:color w:val="0000FF"/>
      <w:u w:val="single"/>
    </w:rPr>
  </w:style>
  <w:style w:type="character" w:customStyle="1" w:styleId="TestofumettoCarattere">
    <w:name w:val="Testo fumetto Carattere"/>
    <w:rPr>
      <w:rFonts w:ascii="Tahoma" w:hAnsi="Tahoma" w:cs="Tahoma"/>
      <w:sz w:val="16"/>
      <w:szCs w:val="16"/>
    </w:rPr>
  </w:style>
  <w:style w:type="character" w:customStyle="1" w:styleId="ListLabel1">
    <w:name w:val="ListLabel 1"/>
    <w:rPr>
      <w:rFonts w:cs="OpenSymbol"/>
    </w:rPr>
  </w:style>
  <w:style w:type="character" w:styleId="Enfasicorsivo">
    <w:name w:val="Emphasis"/>
    <w:qFormat/>
    <w:rPr>
      <w:i/>
      <w:iCs/>
    </w:rPr>
  </w:style>
  <w:style w:type="character" w:customStyle="1" w:styleId="Punti">
    <w:name w:val="Punti"/>
    <w:rPr>
      <w:rFonts w:ascii="OpenSymbol" w:eastAsia="OpenSymbol" w:hAnsi="OpenSymbol" w:cs="OpenSymbol"/>
    </w:rPr>
  </w:style>
  <w:style w:type="character" w:customStyle="1" w:styleId="TestofumettoCarattere1">
    <w:name w:val="Testo fumetto Carattere1"/>
    <w:rPr>
      <w:rFonts w:ascii="Tahoma" w:eastAsia="SimSun" w:hAnsi="Tahoma" w:cs="Mangal"/>
      <w:sz w:val="16"/>
      <w:szCs w:val="14"/>
      <w:lang w:eastAsia="zh-CN" w:bidi="hi-IN"/>
    </w:rPr>
  </w:style>
  <w:style w:type="character" w:customStyle="1" w:styleId="ListLabel2">
    <w:name w:val="ListLabel 2"/>
    <w:rPr>
      <w:rFonts w:ascii="Times New Roman" w:hAnsi="Times New Roman" w:cs="OpenSymbol"/>
      <w:sz w:val="6"/>
    </w:rPr>
  </w:style>
  <w:style w:type="character" w:customStyle="1" w:styleId="ListLabel3">
    <w:name w:val="ListLabel 3"/>
    <w:rPr>
      <w:rFonts w:cs="OpenSymbol"/>
    </w:rPr>
  </w:style>
  <w:style w:type="character" w:customStyle="1" w:styleId="ListLabel4">
    <w:name w:val="ListLabel 4"/>
    <w:rPr>
      <w:rFonts w:cs="OpenSymbol"/>
    </w:rPr>
  </w:style>
  <w:style w:type="character" w:customStyle="1" w:styleId="ListLabel5">
    <w:name w:val="ListLabel 5"/>
    <w:rPr>
      <w:rFonts w:cs="OpenSymbol"/>
    </w:rPr>
  </w:style>
  <w:style w:type="character" w:customStyle="1" w:styleId="ListLabel6">
    <w:name w:val="ListLabel 6"/>
    <w:rPr>
      <w:rFonts w:cs="OpenSymbol"/>
    </w:rPr>
  </w:style>
  <w:style w:type="character" w:customStyle="1" w:styleId="ListLabel7">
    <w:name w:val="ListLabel 7"/>
    <w:rPr>
      <w:rFonts w:cs="OpenSymbol"/>
    </w:rPr>
  </w:style>
  <w:style w:type="character" w:customStyle="1" w:styleId="ListLabel8">
    <w:name w:val="ListLabel 8"/>
    <w:rPr>
      <w:rFonts w:cs="OpenSymbol"/>
    </w:rPr>
  </w:style>
  <w:style w:type="character" w:customStyle="1" w:styleId="ListLabel9">
    <w:name w:val="ListLabel 9"/>
    <w:rPr>
      <w:rFonts w:cs="OpenSymbol"/>
    </w:rPr>
  </w:style>
  <w:style w:type="character" w:customStyle="1" w:styleId="ListLabel10">
    <w:name w:val="ListLabel 10"/>
    <w:rPr>
      <w:rFonts w:cs="OpenSymbol"/>
    </w:rPr>
  </w:style>
  <w:style w:type="character" w:customStyle="1" w:styleId="ListLabel11">
    <w:name w:val="ListLabel 11"/>
    <w:rPr>
      <w:rFonts w:eastAsia="SimSun" w:cs="Mang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cs="OpenSymbol"/>
      <w:sz w:val="6"/>
    </w:rPr>
  </w:style>
  <w:style w:type="character" w:customStyle="1" w:styleId="ListLabel16">
    <w:name w:val="ListLabel 16"/>
    <w:rPr>
      <w:rFonts w:cs="OpenSymbol"/>
    </w:rPr>
  </w:style>
  <w:style w:type="character" w:customStyle="1" w:styleId="Rimandonotaapidipagina1">
    <w:name w:val="Rimando nota a piè di pagina1"/>
    <w:rPr>
      <w:sz w:val="16"/>
      <w:vertAlign w:val="superscript"/>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customStyle="1" w:styleId="Caratteredinumerazione">
    <w:name w:val="Carattere di numerazione"/>
  </w:style>
  <w:style w:type="paragraph" w:customStyle="1" w:styleId="Titolo20">
    <w:name w:val="Titolo2"/>
    <w:basedOn w:val="Normale"/>
    <w:next w:val="Corpotesto"/>
    <w:pPr>
      <w:keepNext/>
      <w:spacing w:before="240" w:after="120"/>
    </w:pPr>
    <w:rPr>
      <w:rFonts w:ascii="Arial" w:eastAsia="Microsoft YaHei" w:hAnsi="Arial"/>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paragraph" w:styleId="Titolo">
    <w:name w:val="Title"/>
    <w:basedOn w:val="Normale"/>
    <w:next w:val="Sottotitolo"/>
    <w:qFormat/>
    <w:pPr>
      <w:keepNext/>
      <w:spacing w:before="240" w:after="120"/>
      <w:jc w:val="center"/>
    </w:pPr>
    <w:rPr>
      <w:rFonts w:ascii="Liberation Sans" w:eastAsia="Microsoft YaHei" w:hAnsi="Liberation Sans"/>
      <w:b/>
      <w:bCs/>
      <w:sz w:val="28"/>
      <w:szCs w:val="28"/>
    </w:rPr>
  </w:style>
  <w:style w:type="paragraph" w:styleId="Sottotitolo">
    <w:name w:val="Subtitle"/>
    <w:basedOn w:val="Titolo20"/>
    <w:next w:val="Corpotesto"/>
    <w:qFormat/>
    <w:pPr>
      <w:jc w:val="center"/>
    </w:pPr>
    <w:rPr>
      <w:i/>
      <w:iCs/>
    </w:rPr>
  </w:style>
  <w:style w:type="paragraph" w:customStyle="1" w:styleId="Titolo10">
    <w:name w:val="Titolo1"/>
    <w:basedOn w:val="Normale"/>
    <w:pPr>
      <w:keepNext/>
      <w:spacing w:before="240" w:after="120"/>
    </w:pPr>
    <w:rPr>
      <w:rFonts w:ascii="Liberation Sans" w:eastAsia="Microsoft YaHei" w:hAnsi="Liberation Sans" w:cs="Liberation Sans"/>
      <w:sz w:val="28"/>
      <w:szCs w:val="28"/>
    </w:rPr>
  </w:style>
  <w:style w:type="paragraph" w:customStyle="1" w:styleId="Didascalia1">
    <w:name w:val="Didascalia1"/>
    <w:basedOn w:val="Normale"/>
    <w:pPr>
      <w:suppressLineNumbers/>
      <w:spacing w:before="120" w:after="120"/>
    </w:pPr>
    <w:rPr>
      <w:i/>
      <w:iCs/>
    </w:rPr>
  </w:style>
  <w:style w:type="paragraph" w:customStyle="1" w:styleId="Contenutotabella">
    <w:name w:val="Contenuto tabella"/>
    <w:basedOn w:val="Normale"/>
    <w:pPr>
      <w:widowControl w:val="0"/>
      <w:suppressLineNumbers/>
      <w:spacing w:after="0" w:line="240" w:lineRule="auto"/>
    </w:pPr>
    <w:rPr>
      <w:rFonts w:ascii="Liberation Serif" w:hAnsi="Liberation Serif" w:cs="Liberation Serif"/>
    </w:rPr>
  </w:style>
  <w:style w:type="paragraph" w:styleId="Intestazione">
    <w:name w:val="header"/>
    <w:basedOn w:val="Normale"/>
    <w:pPr>
      <w:suppressLineNumbers/>
      <w:tabs>
        <w:tab w:val="center" w:pos="4819"/>
        <w:tab w:val="right" w:pos="9638"/>
      </w:tabs>
      <w:spacing w:after="0" w:line="240" w:lineRule="auto"/>
    </w:pPr>
  </w:style>
  <w:style w:type="paragraph" w:styleId="Pidipagina">
    <w:name w:val="footer"/>
    <w:basedOn w:val="Normale"/>
    <w:pPr>
      <w:suppressLineNumbers/>
      <w:tabs>
        <w:tab w:val="center" w:pos="4819"/>
        <w:tab w:val="right" w:pos="9638"/>
      </w:tabs>
      <w:spacing w:after="0" w:line="240" w:lineRule="auto"/>
    </w:pPr>
  </w:style>
  <w:style w:type="paragraph" w:customStyle="1" w:styleId="NormaleWeb1">
    <w:name w:val="Normale (Web)1"/>
    <w:basedOn w:val="Normale"/>
    <w:pPr>
      <w:spacing w:before="100" w:after="100" w:line="240" w:lineRule="auto"/>
    </w:pPr>
    <w:rPr>
      <w:rFonts w:ascii="Times New Roman" w:eastAsia="Times New Roman" w:hAnsi="Times New Roman" w:cs="Times New Roman"/>
      <w:lang w:eastAsia="it-IT"/>
    </w:rPr>
  </w:style>
  <w:style w:type="paragraph" w:customStyle="1" w:styleId="western">
    <w:name w:val="western"/>
    <w:basedOn w:val="Normale"/>
    <w:pPr>
      <w:spacing w:before="100" w:after="100" w:line="240" w:lineRule="auto"/>
    </w:pPr>
    <w:rPr>
      <w:rFonts w:ascii="Times New Roman" w:eastAsia="Times New Roman" w:hAnsi="Times New Roman" w:cs="Times New Roman"/>
      <w:sz w:val="28"/>
      <w:szCs w:val="28"/>
      <w:lang w:eastAsia="it-IT"/>
    </w:rPr>
  </w:style>
  <w:style w:type="paragraph" w:customStyle="1" w:styleId="Testofumetto1">
    <w:name w:val="Testo fumetto1"/>
    <w:basedOn w:val="Normale"/>
    <w:pPr>
      <w:spacing w:after="0" w:line="240" w:lineRule="auto"/>
    </w:pPr>
    <w:rPr>
      <w:rFonts w:ascii="Tahoma" w:hAnsi="Tahoma" w:cs="Tahoma"/>
      <w:sz w:val="16"/>
      <w:szCs w:val="16"/>
    </w:rPr>
  </w:style>
  <w:style w:type="paragraph" w:customStyle="1" w:styleId="Titolotabella">
    <w:name w:val="Titolo tabella"/>
    <w:basedOn w:val="Contenutotabella"/>
    <w:pPr>
      <w:jc w:val="center"/>
    </w:pPr>
    <w:rPr>
      <w:b/>
      <w:bCs/>
    </w:rPr>
  </w:style>
  <w:style w:type="paragraph" w:customStyle="1" w:styleId="Testofumetto2">
    <w:name w:val="Testo fumetto2"/>
    <w:basedOn w:val="Normale"/>
    <w:pPr>
      <w:spacing w:after="0" w:line="240" w:lineRule="auto"/>
    </w:pPr>
    <w:rPr>
      <w:rFonts w:ascii="Tahoma" w:hAnsi="Tahoma" w:cs="Tahoma"/>
      <w:sz w:val="16"/>
      <w:szCs w:val="14"/>
    </w:rPr>
  </w:style>
  <w:style w:type="paragraph" w:styleId="Testonotaapidipagina">
    <w:name w:val="footnote text"/>
    <w:basedOn w:val="Normale"/>
    <w:pPr>
      <w:suppressLineNumbers/>
      <w:ind w:left="283" w:hanging="283"/>
    </w:pPr>
    <w:rPr>
      <w:sz w:val="20"/>
      <w:szCs w:val="20"/>
    </w:rPr>
  </w:style>
  <w:style w:type="paragraph" w:customStyle="1" w:styleId="Testonotaapidipagina1">
    <w:name w:val="Testo nota a piè di pagina1"/>
    <w:basedOn w:val="Normale"/>
    <w:pPr>
      <w:suppressLineNumbers/>
      <w:spacing w:line="200" w:lineRule="exact"/>
      <w:ind w:firstLine="300"/>
    </w:pPr>
    <w:rPr>
      <w:rFonts w:eastAsia="Lucida Sans Unicode"/>
      <w:kern w:val="1"/>
      <w:sz w:val="16"/>
    </w:rPr>
  </w:style>
  <w:style w:type="paragraph" w:customStyle="1" w:styleId="Default">
    <w:name w:val="Default"/>
    <w:pPr>
      <w:suppressAutoHyphens/>
      <w:autoSpaceDE w:val="0"/>
    </w:pPr>
    <w:rPr>
      <w:rFonts w:ascii="Verdana" w:eastAsia="Calibri" w:hAnsi="Verdana" w:cs="Verdana"/>
      <w:color w:val="000000"/>
      <w:sz w:val="24"/>
      <w:szCs w:val="24"/>
      <w:lang w:eastAsia="zh-CN"/>
    </w:rPr>
  </w:style>
  <w:style w:type="paragraph" w:customStyle="1" w:styleId="Paragrafoelenco1">
    <w:name w:val="Paragrafo elenco1"/>
    <w:basedOn w:val="Normale"/>
    <w:rsid w:val="00B17416"/>
    <w:pPr>
      <w:spacing w:after="160"/>
      <w:ind w:left="720"/>
      <w:contextualSpacing/>
    </w:pPr>
  </w:style>
  <w:style w:type="paragraph" w:styleId="Testofumetto">
    <w:name w:val="Balloon Text"/>
    <w:basedOn w:val="Normale"/>
    <w:link w:val="TestofumettoCarattere2"/>
    <w:rsid w:val="00483A3F"/>
    <w:pPr>
      <w:spacing w:after="0" w:line="240" w:lineRule="auto"/>
    </w:pPr>
    <w:rPr>
      <w:rFonts w:ascii="Tahoma" w:hAnsi="Tahoma"/>
      <w:sz w:val="16"/>
      <w:szCs w:val="14"/>
    </w:rPr>
  </w:style>
  <w:style w:type="character" w:customStyle="1" w:styleId="TestofumettoCarattere2">
    <w:name w:val="Testo fumetto Carattere2"/>
    <w:link w:val="Testofumetto"/>
    <w:rsid w:val="00483A3F"/>
    <w:rPr>
      <w:rFonts w:ascii="Tahoma" w:eastAsia="SimSun" w:hAnsi="Tahoma" w:cs="Mangal"/>
      <w:color w:val="00000A"/>
      <w:sz w:val="16"/>
      <w:szCs w:val="14"/>
      <w:lang w:eastAsia="zh-CN" w:bidi="hi-IN"/>
    </w:rPr>
  </w:style>
  <w:style w:type="paragraph" w:customStyle="1" w:styleId="Corpodeltesto21">
    <w:name w:val="Corpo del testo 21"/>
    <w:basedOn w:val="Normale"/>
    <w:rsid w:val="0034415E"/>
    <w:pPr>
      <w:suppressAutoHyphens w:val="0"/>
      <w:overflowPunct w:val="0"/>
      <w:autoSpaceDE w:val="0"/>
      <w:autoSpaceDN w:val="0"/>
      <w:adjustRightInd w:val="0"/>
      <w:spacing w:after="0" w:line="240" w:lineRule="auto"/>
      <w:jc w:val="both"/>
      <w:textAlignment w:val="baseline"/>
    </w:pPr>
    <w:rPr>
      <w:rFonts w:ascii="Book Antiqua" w:eastAsia="Times New Roman" w:hAnsi="Book Antiqua" w:cs="Times New Roman"/>
      <w:color w:val="auto"/>
      <w:szCs w:val="20"/>
      <w:lang w:eastAsia="it-IT" w:bidi="ar-SA"/>
    </w:rPr>
  </w:style>
  <w:style w:type="paragraph" w:customStyle="1" w:styleId="Comma">
    <w:name w:val="Comma"/>
    <w:basedOn w:val="Paragrafoelenco"/>
    <w:link w:val="CommaCarattere"/>
    <w:qFormat/>
    <w:rsid w:val="0034415E"/>
    <w:pPr>
      <w:numPr>
        <w:numId w:val="29"/>
      </w:numPr>
      <w:suppressAutoHyphens w:val="0"/>
      <w:spacing w:after="240" w:line="240" w:lineRule="auto"/>
      <w:contextualSpacing/>
      <w:jc w:val="both"/>
    </w:pPr>
    <w:rPr>
      <w:rFonts w:ascii="Calibri" w:eastAsia="Calibri" w:hAnsi="Calibri" w:cs="Times New Roman"/>
      <w:color w:val="auto"/>
      <w:sz w:val="22"/>
      <w:szCs w:val="22"/>
      <w:lang w:eastAsia="en-US" w:bidi="ar-SA"/>
    </w:rPr>
  </w:style>
  <w:style w:type="character" w:customStyle="1" w:styleId="CommaCarattere">
    <w:name w:val="Comma Carattere"/>
    <w:link w:val="Comma"/>
    <w:rsid w:val="0034415E"/>
    <w:rPr>
      <w:rFonts w:ascii="Calibri" w:eastAsia="Calibri" w:hAnsi="Calibri"/>
      <w:sz w:val="22"/>
      <w:szCs w:val="22"/>
      <w:lang w:eastAsia="en-US"/>
    </w:rPr>
  </w:style>
  <w:style w:type="paragraph" w:styleId="Paragrafoelenco">
    <w:name w:val="List Paragraph"/>
    <w:basedOn w:val="Normale"/>
    <w:uiPriority w:val="34"/>
    <w:qFormat/>
    <w:rsid w:val="0034415E"/>
    <w:pPr>
      <w:ind w:left="708"/>
    </w:pPr>
    <w:rPr>
      <w:szCs w:val="21"/>
    </w:rPr>
  </w:style>
  <w:style w:type="table" w:customStyle="1" w:styleId="TableNormal">
    <w:name w:val="Table Normal"/>
    <w:uiPriority w:val="2"/>
    <w:semiHidden/>
    <w:unhideWhenUsed/>
    <w:qFormat/>
    <w:rsid w:val="000B58F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0B58F7"/>
    <w:pPr>
      <w:widowControl w:val="0"/>
      <w:suppressAutoHyphens w:val="0"/>
      <w:autoSpaceDE w:val="0"/>
      <w:autoSpaceDN w:val="0"/>
      <w:spacing w:before="15" w:after="0" w:line="240" w:lineRule="auto"/>
      <w:ind w:left="107"/>
    </w:pPr>
    <w:rPr>
      <w:rFonts w:ascii="Times New Roman" w:eastAsia="Times New Roman" w:hAnsi="Times New Roman" w:cs="Times New Roman"/>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74B4B-76E8-461A-B20D-49BED81F1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1689</Words>
  <Characters>9633</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Al Dirigente scolastico</vt:lpstr>
    </vt:vector>
  </TitlesOfParts>
  <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Dirigente scolastico</dc:title>
  <dc:subject/>
  <dc:creator>contabilità</dc:creator>
  <cp:keywords/>
  <cp:lastModifiedBy>savino</cp:lastModifiedBy>
  <cp:revision>8</cp:revision>
  <cp:lastPrinted>2026-11-03T15:43:00Z</cp:lastPrinted>
  <dcterms:created xsi:type="dcterms:W3CDTF">2025-10-31T15:53:00Z</dcterms:created>
  <dcterms:modified xsi:type="dcterms:W3CDTF">2026-11-03T15:45:00Z</dcterms:modified>
</cp:coreProperties>
</file>